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78F" w:rsidRPr="0023778F" w:rsidRDefault="0023778F" w:rsidP="002377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778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3778F">
        <w:rPr>
          <w:rFonts w:ascii="Times New Roman" w:hAnsi="Times New Roman" w:cs="Times New Roman"/>
          <w:b/>
          <w:bCs/>
          <w:sz w:val="24"/>
          <w:szCs w:val="24"/>
        </w:rPr>
        <w:t xml:space="preserve">.  УЧЕБНЫЕ ПЛАНЫ </w:t>
      </w:r>
    </w:p>
    <w:p w:rsidR="0023778F" w:rsidRPr="0023778F" w:rsidRDefault="0023778F" w:rsidP="0023778F">
      <w:pPr>
        <w:shd w:val="clear" w:color="auto" w:fill="FFFFFF"/>
        <w:spacing w:line="276" w:lineRule="auto"/>
        <w:ind w:right="2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778F" w:rsidRPr="0023778F" w:rsidRDefault="0023778F" w:rsidP="0023778F">
      <w:pPr>
        <w:shd w:val="clear" w:color="auto" w:fill="FFFFFF"/>
        <w:spacing w:line="276" w:lineRule="auto"/>
        <w:ind w:right="23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 дополнительных общеразвивающих общеобразовательных программ составлен в соответствии с рекомендациями по организации  образовательной и методической деятельности при реализации общеразвивающих программ в области искусств в детских школах искусств по видам искусств ( письмо Министерства культуры Российской Федерации от 21.11.2013г. №191 -01/06 –ГИ, а также  базируется на Примерных учебных планах образовательных программ дополнительного образования детей по видам музыкального искусства детских музыкальных школ и детских школ искусств, рекомендованных Министерством культуры Республики Татарстан (Казань, 2003 год), а также на Примерных учебных планах образовательных программ по видам искусств для детских школ искусств, рекомендованных Министерством культуры Российской Федерации (Москва, 2003 год).</w:t>
      </w:r>
    </w:p>
    <w:p w:rsidR="0023778F" w:rsidRPr="0023778F" w:rsidRDefault="0023778F" w:rsidP="0023778F">
      <w:pPr>
        <w:shd w:val="clear" w:color="auto" w:fill="FFFFFF"/>
        <w:spacing w:line="276" w:lineRule="auto"/>
        <w:ind w:right="23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Общеразвивающие программы в области искусств способствуют эстетическому воспитанию граждан, привлечению наибольшего количества детей к художественному образованию.</w:t>
      </w:r>
    </w:p>
    <w:p w:rsidR="0023778F" w:rsidRPr="0023778F" w:rsidRDefault="0023778F" w:rsidP="0023778F">
      <w:pPr>
        <w:shd w:val="clear" w:color="auto" w:fill="FFFFFF"/>
        <w:spacing w:line="276" w:lineRule="auto"/>
        <w:ind w:right="24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Изменившиеся условия деятельности образовательных учреждений в области искусства диктуют особые требования к учебному плану. Структура и содержание данных учебных планов ориентированы на выявление и реализацию способностей ребёнка на всех этапах его обучения.</w:t>
      </w:r>
    </w:p>
    <w:p w:rsidR="0023778F" w:rsidRPr="0023778F" w:rsidRDefault="0023778F" w:rsidP="0023778F">
      <w:pPr>
        <w:shd w:val="clear" w:color="auto" w:fill="FFFFFF"/>
        <w:spacing w:line="276" w:lineRule="auto"/>
        <w:ind w:right="2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Учебный </w:t>
      </w:r>
      <w:proofErr w:type="gramStart"/>
      <w:r w:rsidRPr="0023778F">
        <w:rPr>
          <w:rFonts w:ascii="Times New Roman" w:hAnsi="Times New Roman" w:cs="Times New Roman"/>
          <w:color w:val="000000"/>
          <w:sz w:val="24"/>
          <w:szCs w:val="24"/>
        </w:rPr>
        <w:t>план  дополнительных</w:t>
      </w:r>
      <w:proofErr w:type="gramEnd"/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предпрофессиональных общеобразовательных программ в области искусств  составлен на основе федеральных государственных требований ( утверждены приказами Министерства культуры Российской Федерации  от 12.03.2012г. №156, от 26.03.2013г. №279), в соответствии с Федеральным законом от 29.12.2012г. №273 –ФЗ «Об образовании в Российской Федерации».</w:t>
      </w:r>
    </w:p>
    <w:p w:rsidR="0023778F" w:rsidRPr="0023778F" w:rsidRDefault="0023778F" w:rsidP="0023778F">
      <w:pPr>
        <w:shd w:val="clear" w:color="auto" w:fill="FFFFFF"/>
        <w:spacing w:line="276" w:lineRule="auto"/>
        <w:ind w:right="2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>Целью введения в образовательный процесс учебных планов является: создание наиболее благоприятных условий организации учебного процесса с учётом доминирующих особенностей групп обучающихся, а также обеспечение решения задач индивидуального подхода к обучению, что позволит более точно определить перспективы развития каждого ребёнка и тем самым даст возможность большему количеству детей включиться в процесс художественного образования.</w:t>
      </w:r>
    </w:p>
    <w:p w:rsidR="0023778F" w:rsidRPr="0023778F" w:rsidRDefault="0023778F" w:rsidP="0023778F">
      <w:pPr>
        <w:shd w:val="clear" w:color="auto" w:fill="FFFFFF"/>
        <w:spacing w:line="276" w:lineRule="auto"/>
        <w:ind w:right="2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b/>
          <w:color w:val="000000"/>
          <w:sz w:val="24"/>
          <w:szCs w:val="24"/>
        </w:rPr>
        <w:t>Расчет учебных и преподавательских (концертмейстерских) часов.</w:t>
      </w: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3778F" w:rsidRPr="0023778F" w:rsidRDefault="0023778F" w:rsidP="0023778F">
      <w:pPr>
        <w:shd w:val="clear" w:color="auto" w:fill="FFFFFF"/>
        <w:spacing w:line="276" w:lineRule="auto"/>
        <w:ind w:right="24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color w:val="000000"/>
          <w:sz w:val="24"/>
          <w:szCs w:val="24"/>
        </w:rPr>
        <w:t xml:space="preserve">В основе расчета количества учебных часов в неделю предложена учебная единица - урок. Продолжительность урока определяется порядком, установленным Уставом ДШИ. </w:t>
      </w:r>
    </w:p>
    <w:p w:rsidR="0023778F" w:rsidRPr="0023778F" w:rsidRDefault="0023778F" w:rsidP="0023778F">
      <w:pPr>
        <w:shd w:val="clear" w:color="auto" w:fill="FFFFFF"/>
        <w:spacing w:line="276" w:lineRule="auto"/>
        <w:ind w:right="12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Согласно Положения об условиях оплаты труда работников профессиональных квалификационных групп должностей работников образования муниципальных учреждений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муниципального района, утвержденного постановлением руководителя исполнительного комитета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23778F">
        <w:rPr>
          <w:rFonts w:ascii="Times New Roman" w:hAnsi="Times New Roman" w:cs="Times New Roman"/>
          <w:sz w:val="24"/>
          <w:szCs w:val="24"/>
        </w:rPr>
        <w:t xml:space="preserve"> муниципального района от 25.08.2010 г. № 146, раздел 5. п. 5.8. «Нормативное количество услуг за норму часа базовой ставки заработной платы (базового оклада, оказываемое работниками образования» составляет: </w:t>
      </w:r>
    </w:p>
    <w:p w:rsidR="0023778F" w:rsidRPr="0023778F" w:rsidRDefault="0023778F" w:rsidP="0023778F">
      <w:pPr>
        <w:pStyle w:val="12"/>
        <w:spacing w:line="276" w:lineRule="auto"/>
        <w:ind w:firstLine="284"/>
        <w:rPr>
          <w:sz w:val="24"/>
          <w:szCs w:val="24"/>
        </w:rPr>
      </w:pPr>
      <w:r w:rsidRPr="0023778F">
        <w:rPr>
          <w:sz w:val="24"/>
          <w:szCs w:val="24"/>
        </w:rPr>
        <w:lastRenderedPageBreak/>
        <w:t>преподавателям, концертмейстерам в образовательных учреждениях дополнительного образования детей художественно-эстетической направленности: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 человек – на индивидуальных занятиях;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10 человек – на групповых занятиях при семилетнем сроке обучения (сольфеджио, музыкальная литература);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6 человек – на группах занятиях при пятилетнем сроке обучения (сольфеджио, музыкальная литература);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40 человек – на сводных занятиях при семилетнем сроке обучения (хор, ансамбль 6-12 чел.);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18 человек – на сводных занятиях при пятилетнем сроке обучения (оркестр, ансамбль 6-12 чел.);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 человек – на индивидуальных занятиях;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5 человек – на занятиях по предметам специализации;</w:t>
      </w:r>
    </w:p>
    <w:p w:rsidR="0023778F" w:rsidRPr="0023778F" w:rsidRDefault="0023778F" w:rsidP="0023778F">
      <w:pPr>
        <w:pStyle w:val="ConsPlusNormal"/>
        <w:widowControl/>
        <w:spacing w:line="276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78F">
        <w:rPr>
          <w:rFonts w:ascii="Times New Roman" w:hAnsi="Times New Roman" w:cs="Times New Roman"/>
          <w:bCs/>
          <w:sz w:val="24"/>
          <w:szCs w:val="24"/>
        </w:rPr>
        <w:t>10 человек – на групповых занятиях.</w:t>
      </w:r>
    </w:p>
    <w:p w:rsidR="0023778F" w:rsidRPr="0023778F" w:rsidRDefault="0023778F" w:rsidP="002377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78F" w:rsidRPr="0023778F" w:rsidRDefault="0023778F" w:rsidP="0023778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Учебные планы д</w:t>
      </w:r>
      <w:r w:rsidRPr="0023778F">
        <w:rPr>
          <w:rFonts w:ascii="Times New Roman" w:hAnsi="Times New Roman" w:cs="Times New Roman"/>
          <w:sz w:val="24"/>
          <w:szCs w:val="24"/>
        </w:rPr>
        <w:t xml:space="preserve">ополнительных общеразвивающих общеобразовательных программ в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области  музыкального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исполнительская подготовка;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</w:t>
      </w:r>
      <w:proofErr w:type="spell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историко</w:t>
      </w:r>
      <w:proofErr w:type="spell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–теоретическая подготовка.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</w:p>
    <w:p w:rsidR="0023778F" w:rsidRPr="0023778F" w:rsidRDefault="0023778F" w:rsidP="0023778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Учебный план д</w:t>
      </w:r>
      <w:r w:rsidRPr="0023778F">
        <w:rPr>
          <w:rFonts w:ascii="Times New Roman" w:hAnsi="Times New Roman" w:cs="Times New Roman"/>
          <w:sz w:val="24"/>
          <w:szCs w:val="24"/>
        </w:rPr>
        <w:t xml:space="preserve">ополнительных общеразвивающих общеобразовательных программ в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области  изобразительного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художественно –творческая подготовка;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- </w:t>
      </w:r>
      <w:proofErr w:type="spellStart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историко</w:t>
      </w:r>
      <w:proofErr w:type="spellEnd"/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 –теоретическая подготовка.</w:t>
      </w:r>
    </w:p>
    <w:p w:rsidR="0023778F" w:rsidRPr="0023778F" w:rsidRDefault="0023778F" w:rsidP="002377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78F" w:rsidRPr="0023778F" w:rsidRDefault="0023778F" w:rsidP="0023778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Учебные планы д</w:t>
      </w:r>
      <w:r w:rsidRPr="0023778F">
        <w:rPr>
          <w:rFonts w:ascii="Times New Roman" w:hAnsi="Times New Roman" w:cs="Times New Roman"/>
          <w:sz w:val="24"/>
          <w:szCs w:val="24"/>
        </w:rPr>
        <w:t xml:space="preserve">ополнительных предпрофессиональных общеобразовательных программ в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области  музыкального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музыкальное исполнительство;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теория и история музыки;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разделы: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консультации;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промежуточная аттестация;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итоговая аттестация.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lastRenderedPageBreak/>
        <w:t xml:space="preserve">Предметные области имеют </w:t>
      </w:r>
      <w:r w:rsidRPr="0023778F">
        <w:rPr>
          <w:rFonts w:ascii="Times New Roman" w:hAnsi="Times New Roman" w:cs="Times New Roman"/>
          <w:bCs/>
          <w:iCs/>
          <w:sz w:val="24"/>
          <w:szCs w:val="24"/>
        </w:rPr>
        <w:t>обязательную и вариативную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части, которые состоят из учебных предметов.</w:t>
      </w:r>
    </w:p>
    <w:p w:rsidR="0023778F" w:rsidRPr="0023778F" w:rsidRDefault="0023778F" w:rsidP="0023778F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spacing w:val="-2"/>
          <w:sz w:val="24"/>
          <w:szCs w:val="24"/>
        </w:rPr>
        <w:t>Учебный план д</w:t>
      </w:r>
      <w:r w:rsidRPr="0023778F">
        <w:rPr>
          <w:rFonts w:ascii="Times New Roman" w:hAnsi="Times New Roman" w:cs="Times New Roman"/>
          <w:sz w:val="24"/>
          <w:szCs w:val="24"/>
        </w:rPr>
        <w:t xml:space="preserve">ополнительных предпрофессиональных общеобразовательных программ в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>области  изобразительного</w:t>
      </w:r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искусства </w:t>
      </w:r>
      <w:r w:rsidRPr="0023778F">
        <w:rPr>
          <w:rFonts w:ascii="Times New Roman" w:hAnsi="Times New Roman" w:cs="Times New Roman"/>
          <w:spacing w:val="-2"/>
          <w:sz w:val="24"/>
          <w:szCs w:val="24"/>
        </w:rPr>
        <w:t xml:space="preserve">предусматривают: 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предметные области: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художественное творчество;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история искусств;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-пленэрные занятия.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i/>
          <w:iCs/>
          <w:spacing w:val="-2"/>
          <w:sz w:val="24"/>
          <w:szCs w:val="24"/>
        </w:rPr>
        <w:t>разделы: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консультации;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промежуточная аттестация;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bCs/>
          <w:iCs/>
          <w:spacing w:val="-2"/>
          <w:sz w:val="24"/>
          <w:szCs w:val="24"/>
        </w:rPr>
      </w:pPr>
      <w:r w:rsidRPr="0023778F">
        <w:rPr>
          <w:rFonts w:ascii="Times New Roman" w:hAnsi="Times New Roman" w:cs="Times New Roman"/>
          <w:bCs/>
          <w:iCs/>
          <w:spacing w:val="-2"/>
          <w:sz w:val="24"/>
          <w:szCs w:val="24"/>
        </w:rPr>
        <w:t>- итоговая аттестация.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Предметные области имеют </w:t>
      </w:r>
      <w:r w:rsidRPr="0023778F">
        <w:rPr>
          <w:rFonts w:ascii="Times New Roman" w:hAnsi="Times New Roman" w:cs="Times New Roman"/>
          <w:bCs/>
          <w:iCs/>
          <w:sz w:val="24"/>
          <w:szCs w:val="24"/>
        </w:rPr>
        <w:t>обязательную и вариативную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части, которые состоят из учебных предметов.</w:t>
      </w:r>
    </w:p>
    <w:p w:rsidR="0023778F" w:rsidRPr="0023778F" w:rsidRDefault="0023778F" w:rsidP="0023778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778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 w:rsidRPr="0023778F">
        <w:rPr>
          <w:rFonts w:ascii="Times New Roman" w:hAnsi="Times New Roman" w:cs="Times New Roman"/>
          <w:sz w:val="24"/>
          <w:szCs w:val="24"/>
        </w:rPr>
        <w:t xml:space="preserve">в  </w:t>
      </w:r>
      <w:proofErr w:type="spellStart"/>
      <w:r w:rsidRPr="0023778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proofErr w:type="gramEnd"/>
      <w:r w:rsidRPr="0023778F">
        <w:rPr>
          <w:rFonts w:ascii="Times New Roman" w:hAnsi="Times New Roman" w:cs="Times New Roman"/>
          <w:sz w:val="24"/>
          <w:szCs w:val="24"/>
        </w:rPr>
        <w:t xml:space="preserve"> 2.4.4.3172 -14 Объем максимальной аудиторной нагрузки для обучающихся в детских школах искусств по дополнительным общеразвивающим общеобразовательным программам не должен превышать 10 час. в неделю;  объем максимальной аудиторной нагрузки для обучающихся в детских школах искусств по дополнительным предпрофессиональным общеобразовательным программам не должен превышать 1</w:t>
      </w:r>
      <w:r w:rsidRPr="0023778F">
        <w:rPr>
          <w:rFonts w:ascii="Times New Roman" w:hAnsi="Times New Roman" w:cs="Times New Roman"/>
          <w:sz w:val="24"/>
          <w:szCs w:val="24"/>
        </w:rPr>
        <w:t>4</w:t>
      </w:r>
      <w:r w:rsidRPr="0023778F">
        <w:rPr>
          <w:rFonts w:ascii="Times New Roman" w:hAnsi="Times New Roman" w:cs="Times New Roman"/>
          <w:sz w:val="24"/>
          <w:szCs w:val="24"/>
        </w:rPr>
        <w:t xml:space="preserve"> час. в неделю.</w:t>
      </w:r>
    </w:p>
    <w:p w:rsidR="0023778F" w:rsidRPr="0023778F" w:rsidRDefault="0023778F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78F" w:rsidRDefault="0023778F" w:rsidP="00A8428B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8428B" w:rsidRPr="00E122E8" w:rsidRDefault="0023778F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26CB7">
        <w:rPr>
          <w:rFonts w:ascii="Times New Roman" w:hAnsi="Times New Roman"/>
          <w:b/>
          <w:sz w:val="24"/>
          <w:szCs w:val="24"/>
        </w:rPr>
        <w:t>.1.</w:t>
      </w:r>
      <w:r w:rsidR="00671115">
        <w:rPr>
          <w:rFonts w:ascii="Times New Roman" w:hAnsi="Times New Roman"/>
          <w:b/>
          <w:sz w:val="24"/>
          <w:szCs w:val="24"/>
        </w:rPr>
        <w:t xml:space="preserve">  Учебные</w:t>
      </w:r>
      <w:r w:rsidR="00A8428B" w:rsidRPr="00E122E8">
        <w:rPr>
          <w:rFonts w:ascii="Times New Roman" w:hAnsi="Times New Roman"/>
          <w:b/>
          <w:sz w:val="24"/>
          <w:szCs w:val="24"/>
        </w:rPr>
        <w:t xml:space="preserve"> план</w:t>
      </w:r>
      <w:r w:rsidR="00671115">
        <w:rPr>
          <w:rFonts w:ascii="Times New Roman" w:hAnsi="Times New Roman"/>
          <w:b/>
          <w:sz w:val="24"/>
          <w:szCs w:val="24"/>
        </w:rPr>
        <w:t>ы</w:t>
      </w:r>
      <w:r w:rsidR="00A8428B" w:rsidRPr="00A842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28B" w:rsidRPr="00E122E8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общеобразовательной </w:t>
      </w:r>
      <w:proofErr w:type="gramStart"/>
      <w:r w:rsidR="00A8428B" w:rsidRPr="00E122E8">
        <w:rPr>
          <w:rFonts w:ascii="Times New Roman" w:hAnsi="Times New Roman" w:cs="Times New Roman"/>
          <w:b/>
          <w:sz w:val="24"/>
          <w:szCs w:val="24"/>
        </w:rPr>
        <w:t>программы  в</w:t>
      </w:r>
      <w:proofErr w:type="gramEnd"/>
      <w:r w:rsidR="00A8428B" w:rsidRPr="00E122E8">
        <w:rPr>
          <w:rFonts w:ascii="Times New Roman" w:hAnsi="Times New Roman" w:cs="Times New Roman"/>
          <w:b/>
          <w:sz w:val="24"/>
          <w:szCs w:val="24"/>
        </w:rPr>
        <w:t xml:space="preserve"> области музыкального искусства  «Вокальное  исполнительство»</w:t>
      </w:r>
    </w:p>
    <w:p w:rsidR="00A8428B" w:rsidRPr="00E122E8" w:rsidRDefault="00A8428B" w:rsidP="00A8428B">
      <w:pPr>
        <w:spacing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122E8">
        <w:rPr>
          <w:rFonts w:ascii="Times New Roman" w:hAnsi="Times New Roman"/>
          <w:b/>
          <w:sz w:val="24"/>
          <w:szCs w:val="24"/>
        </w:rPr>
        <w:t xml:space="preserve"> </w:t>
      </w:r>
    </w:p>
    <w:p w:rsidR="00A8428B" w:rsidRPr="00CD45DC" w:rsidRDefault="00A8428B" w:rsidP="00A8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45DC">
        <w:rPr>
          <w:rFonts w:ascii="Times New Roman" w:hAnsi="Times New Roman" w:cs="Times New Roman"/>
          <w:b/>
          <w:sz w:val="24"/>
          <w:szCs w:val="24"/>
        </w:rPr>
        <w:t>Основной срок обучения 7 лет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969"/>
        <w:gridCol w:w="709"/>
        <w:gridCol w:w="671"/>
        <w:gridCol w:w="605"/>
        <w:gridCol w:w="567"/>
        <w:gridCol w:w="567"/>
        <w:gridCol w:w="567"/>
        <w:gridCol w:w="709"/>
        <w:gridCol w:w="1134"/>
        <w:gridCol w:w="1506"/>
        <w:gridCol w:w="2604"/>
      </w:tblGrid>
      <w:tr w:rsidR="00A8428B" w:rsidRPr="004D586F" w:rsidTr="00102F79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proofErr w:type="gramStart"/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</w:t>
            </w:r>
            <w:proofErr w:type="gramEnd"/>
            <w:r w:rsidRPr="00E122E8">
              <w:rPr>
                <w:rStyle w:val="FontStyle110"/>
                <w:sz w:val="20"/>
                <w:szCs w:val="20"/>
              </w:rPr>
              <w:t xml:space="preserve"> итоговая аттестация (класс)</w:t>
            </w:r>
          </w:p>
        </w:tc>
      </w:tr>
      <w:tr w:rsidR="00A8428B" w:rsidRPr="004D586F" w:rsidTr="00102F79">
        <w:trPr>
          <w:cantSplit/>
          <w:trHeight w:val="540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ind w:right="-904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Style w:val="FontStyle110"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490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735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Фортепиано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245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lastRenderedPageBreak/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385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4D586F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4D586F" w:rsidTr="00102F79">
        <w:trPr>
          <w:trHeight w:val="450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</w:t>
            </w:r>
            <w:proofErr w:type="gramStart"/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областям:   </w:t>
            </w:r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9.5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2065</w:t>
            </w:r>
          </w:p>
        </w:tc>
        <w:tc>
          <w:tcPr>
            <w:tcW w:w="26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Default="00A8428B" w:rsidP="00A8428B">
      <w:pPr>
        <w:spacing w:line="100" w:lineRule="atLeast"/>
        <w:jc w:val="center"/>
        <w:rPr>
          <w:rFonts w:ascii="Times New Roman" w:hAnsi="Times New Roman"/>
          <w:b/>
          <w:sz w:val="28"/>
        </w:rPr>
      </w:pPr>
    </w:p>
    <w:p w:rsidR="00A8428B" w:rsidRPr="00CD45DC" w:rsidRDefault="00A8428B" w:rsidP="00A8428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(0 класс – под. группа, 8класс – проф. группа)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3402"/>
        <w:gridCol w:w="567"/>
        <w:gridCol w:w="709"/>
        <w:gridCol w:w="671"/>
        <w:gridCol w:w="605"/>
        <w:gridCol w:w="567"/>
        <w:gridCol w:w="567"/>
        <w:gridCol w:w="567"/>
        <w:gridCol w:w="709"/>
        <w:gridCol w:w="708"/>
        <w:gridCol w:w="1560"/>
        <w:gridCol w:w="1559"/>
        <w:gridCol w:w="1417"/>
      </w:tblGrid>
      <w:tr w:rsidR="00A8428B" w:rsidRPr="00E122E8" w:rsidTr="00102F79">
        <w:trPr>
          <w:cantSplit/>
          <w:trHeight w:val="49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Наименование предмета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39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proofErr w:type="gramStart"/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</w:t>
            </w:r>
            <w:proofErr w:type="gramEnd"/>
            <w:r w:rsidRPr="00E122E8">
              <w:rPr>
                <w:rStyle w:val="FontStyle110"/>
                <w:sz w:val="20"/>
                <w:szCs w:val="20"/>
              </w:rPr>
              <w:t xml:space="preserve"> итоговая аттестация          (класс)</w:t>
            </w:r>
          </w:p>
        </w:tc>
      </w:tr>
      <w:tr w:rsidR="00A8428B" w:rsidRPr="00E122E8" w:rsidTr="00102F79">
        <w:trPr>
          <w:cantSplit/>
          <w:trHeight w:val="54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ind w:right="-904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ind w:right="-90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E122E8" w:rsidTr="00102F79">
        <w:trPr>
          <w:trHeight w:val="450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rPr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b/>
                <w:sz w:val="20"/>
              </w:rPr>
            </w:pPr>
            <w:r w:rsidRPr="00E122E8">
              <w:rPr>
                <w:rFonts w:ascii="Times New Roman" w:hAnsi="Times New Roman"/>
                <w:b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E122E8" w:rsidTr="00102F79">
        <w:trPr>
          <w:trHeight w:val="450"/>
        </w:trPr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Style w:val="FontStyle110"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Основы вокального исполнительства.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widowControl/>
              <w:suppressAutoHyphens w:val="0"/>
              <w:jc w:val="center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E122E8">
              <w:rPr>
                <w:rStyle w:val="FontStyle110"/>
                <w:rFonts w:cs="Times New Roman"/>
                <w:b w:val="0"/>
                <w:bCs/>
                <w:sz w:val="20"/>
              </w:rPr>
              <w:t>1</w:t>
            </w:r>
          </w:p>
          <w:p w:rsidR="00A8428B" w:rsidRPr="00E122E8" w:rsidRDefault="00A8428B" w:rsidP="00102F79">
            <w:pPr>
              <w:widowControl/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595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E122E8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805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E122E8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Фортепиано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widowControl/>
              <w:suppressAutoHyphens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7</w:t>
            </w:r>
          </w:p>
        </w:tc>
      </w:tr>
      <w:tr w:rsidR="00A8428B" w:rsidRPr="00E122E8" w:rsidTr="00102F79">
        <w:trPr>
          <w:trHeight w:val="450"/>
        </w:trPr>
        <w:tc>
          <w:tcPr>
            <w:tcW w:w="52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sz w:val="20"/>
              </w:rPr>
            </w:pPr>
            <w:r w:rsidRPr="00E122E8">
              <w:rPr>
                <w:rFonts w:ascii="Times New Roman" w:hAnsi="Times New Roman"/>
                <w:b/>
                <w:sz w:val="20"/>
              </w:rPr>
              <w:t>1.5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E122E8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472.5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4,7</w:t>
            </w:r>
          </w:p>
        </w:tc>
      </w:tr>
      <w:tr w:rsidR="00A8428B" w:rsidRPr="00E122E8" w:rsidTr="00102F79">
        <w:trPr>
          <w:trHeight w:val="45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4"/>
              <w:widowControl w:val="0"/>
              <w:snapToGrid w:val="0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E122E8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 (34)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E122E8" w:rsidTr="00102F79">
        <w:trPr>
          <w:trHeight w:val="450"/>
        </w:trPr>
        <w:tc>
          <w:tcPr>
            <w:tcW w:w="524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</w:t>
            </w:r>
            <w:proofErr w:type="gramStart"/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областям:   </w:t>
            </w:r>
            <w:proofErr w:type="gram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  <w:p w:rsidR="00A8428B" w:rsidRPr="00E122E8" w:rsidRDefault="00A8428B" w:rsidP="00102F79">
            <w:pPr>
              <w:snapToGrid w:val="0"/>
              <w:spacing w:after="12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7.5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9.5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5.5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2362.5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Pr="00E122E8" w:rsidRDefault="00A8428B" w:rsidP="00A8428B">
      <w:pPr>
        <w:pStyle w:val="1"/>
        <w:rPr>
          <w:sz w:val="20"/>
          <w:szCs w:val="20"/>
        </w:rPr>
      </w:pPr>
      <w:r w:rsidRPr="00E122E8">
        <w:rPr>
          <w:rFonts w:cs="Times New Roman"/>
          <w:color w:val="C00000"/>
          <w:sz w:val="20"/>
          <w:szCs w:val="20"/>
        </w:rPr>
        <w:t xml:space="preserve"> </w:t>
      </w:r>
    </w:p>
    <w:p w:rsidR="00A8428B" w:rsidRPr="00E122E8" w:rsidRDefault="00A8428B" w:rsidP="00A8428B">
      <w:pPr>
        <w:jc w:val="both"/>
        <w:rPr>
          <w:rFonts w:ascii="Times New Roman" w:hAnsi="Times New Roman"/>
          <w:b/>
          <w:bCs/>
          <w:sz w:val="20"/>
        </w:rPr>
      </w:pPr>
      <w:r w:rsidRPr="00E122E8">
        <w:rPr>
          <w:rFonts w:ascii="Times New Roman" w:hAnsi="Times New Roman"/>
          <w:b/>
          <w:bCs/>
          <w:sz w:val="20"/>
        </w:rPr>
        <w:t>Примечание к учебному плану</w:t>
      </w:r>
    </w:p>
    <w:p w:rsidR="00A8428B" w:rsidRPr="00E122E8" w:rsidRDefault="00A8428B" w:rsidP="00A8428B">
      <w:pPr>
        <w:numPr>
          <w:ilvl w:val="0"/>
          <w:numId w:val="4"/>
        </w:numPr>
        <w:tabs>
          <w:tab w:val="clear" w:pos="360"/>
          <w:tab w:val="num" w:pos="0"/>
        </w:tabs>
        <w:ind w:left="0" w:firstLine="0"/>
        <w:jc w:val="both"/>
        <w:rPr>
          <w:rFonts w:ascii="Times New Roman" w:hAnsi="Times New Roman"/>
          <w:sz w:val="20"/>
        </w:rPr>
      </w:pPr>
      <w:r w:rsidRPr="00E122E8">
        <w:rPr>
          <w:rFonts w:ascii="Times New Roman" w:hAnsi="Times New Roman"/>
          <w:sz w:val="20"/>
        </w:rPr>
        <w:t>Количественный состав групп по сольфеджио, музыкальной литературе - в среднем 10 человек. Общее количество групп по названным дисциплинам не должно превышать их числа в пределах установленной нормы.</w:t>
      </w:r>
    </w:p>
    <w:p w:rsidR="00A8428B" w:rsidRPr="00E122E8" w:rsidRDefault="00A8428B" w:rsidP="00A8428B">
      <w:pPr>
        <w:numPr>
          <w:ilvl w:val="0"/>
          <w:numId w:val="4"/>
        </w:numPr>
        <w:jc w:val="both"/>
        <w:rPr>
          <w:rFonts w:ascii="Times New Roman" w:hAnsi="Times New Roman"/>
          <w:sz w:val="20"/>
        </w:rPr>
      </w:pPr>
      <w:proofErr w:type="gramStart"/>
      <w:r w:rsidRPr="00E122E8">
        <w:rPr>
          <w:rFonts w:ascii="Times New Roman" w:hAnsi="Times New Roman"/>
          <w:sz w:val="20"/>
        </w:rPr>
        <w:t>Инструмент  фортепиано</w:t>
      </w:r>
      <w:proofErr w:type="gramEnd"/>
      <w:r w:rsidRPr="00E122E8">
        <w:rPr>
          <w:rFonts w:ascii="Times New Roman" w:hAnsi="Times New Roman"/>
          <w:sz w:val="20"/>
        </w:rPr>
        <w:t>, вводится для общего развития учащихся и подготовки к музыкально — теоретическим дисциплинам.</w:t>
      </w:r>
    </w:p>
    <w:p w:rsidR="00A8428B" w:rsidRPr="00E122E8" w:rsidRDefault="00A8428B" w:rsidP="00A8428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  <w:sz w:val="20"/>
        </w:rPr>
      </w:pPr>
      <w:proofErr w:type="gramStart"/>
      <w:r w:rsidRPr="00E122E8">
        <w:rPr>
          <w:rFonts w:ascii="Times New Roman" w:hAnsi="Times New Roman"/>
          <w:sz w:val="20"/>
        </w:rPr>
        <w:t>Помимо  часов</w:t>
      </w:r>
      <w:proofErr w:type="gramEnd"/>
      <w:r w:rsidRPr="00E122E8">
        <w:rPr>
          <w:rFonts w:ascii="Times New Roman" w:hAnsi="Times New Roman"/>
          <w:sz w:val="20"/>
        </w:rPr>
        <w:t>, указанных в учебном плане, необходимо предусмотреть концертмейстерские часы:</w:t>
      </w:r>
    </w:p>
    <w:p w:rsidR="00A8428B" w:rsidRPr="00E122E8" w:rsidRDefault="00A8428B" w:rsidP="00A8428B">
      <w:pPr>
        <w:tabs>
          <w:tab w:val="left" w:pos="720"/>
        </w:tabs>
        <w:jc w:val="both"/>
        <w:rPr>
          <w:rFonts w:ascii="Times New Roman" w:hAnsi="Times New Roman"/>
          <w:sz w:val="20"/>
        </w:rPr>
      </w:pPr>
      <w:r w:rsidRPr="00E122E8">
        <w:rPr>
          <w:rFonts w:ascii="Times New Roman" w:hAnsi="Times New Roman"/>
          <w:sz w:val="20"/>
        </w:rPr>
        <w:t xml:space="preserve">     - для проведения занятий по академическому вокалу из расчета – 1 час в неделю на каждого ученика.</w:t>
      </w:r>
    </w:p>
    <w:p w:rsidR="00A8428B" w:rsidRPr="00E122E8" w:rsidRDefault="00A8428B" w:rsidP="00A8428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/>
          <w:sz w:val="20"/>
        </w:rPr>
      </w:pPr>
      <w:r w:rsidRPr="00E122E8">
        <w:rPr>
          <w:rFonts w:ascii="Times New Roman" w:hAnsi="Times New Roman"/>
          <w:sz w:val="20"/>
        </w:rPr>
        <w:t xml:space="preserve">В </w:t>
      </w:r>
      <w:r w:rsidRPr="00E122E8">
        <w:rPr>
          <w:rFonts w:ascii="Times New Roman" w:hAnsi="Times New Roman"/>
          <w:sz w:val="20"/>
          <w:lang w:val="en-US"/>
        </w:rPr>
        <w:t>VIII</w:t>
      </w:r>
      <w:r w:rsidRPr="00E122E8">
        <w:rPr>
          <w:rFonts w:ascii="Times New Roman" w:hAnsi="Times New Roman"/>
          <w:sz w:val="20"/>
        </w:rPr>
        <w:t xml:space="preserve"> класс по решению администрации школы и с учетом мнения педагогического Совета зачисляются учащиеся выпускного класса, </w:t>
      </w:r>
      <w:proofErr w:type="gramStart"/>
      <w:r w:rsidRPr="00E122E8">
        <w:rPr>
          <w:rFonts w:ascii="Times New Roman" w:hAnsi="Times New Roman"/>
          <w:sz w:val="20"/>
        </w:rPr>
        <w:t>проявившие  способность</w:t>
      </w:r>
      <w:proofErr w:type="gramEnd"/>
      <w:r w:rsidRPr="00E122E8">
        <w:rPr>
          <w:rFonts w:ascii="Times New Roman" w:hAnsi="Times New Roman"/>
          <w:sz w:val="20"/>
        </w:rPr>
        <w:t xml:space="preserve">  и </w:t>
      </w:r>
      <w:r w:rsidRPr="00E122E8">
        <w:rPr>
          <w:rFonts w:ascii="Times New Roman" w:hAnsi="Times New Roman"/>
          <w:sz w:val="20"/>
        </w:rPr>
        <w:lastRenderedPageBreak/>
        <w:t>склонность к продолжению  профессионального образования.</w:t>
      </w:r>
    </w:p>
    <w:p w:rsidR="00A8428B" w:rsidRDefault="00A8428B" w:rsidP="00A8428B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Основной срок обучения 5 лет</w:t>
      </w:r>
    </w:p>
    <w:tbl>
      <w:tblPr>
        <w:tblW w:w="1545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793"/>
        <w:gridCol w:w="4440"/>
        <w:gridCol w:w="735"/>
        <w:gridCol w:w="690"/>
        <w:gridCol w:w="735"/>
        <w:gridCol w:w="705"/>
        <w:gridCol w:w="683"/>
        <w:gridCol w:w="1342"/>
        <w:gridCol w:w="1665"/>
        <w:gridCol w:w="2663"/>
      </w:tblGrid>
      <w:tr w:rsidR="00A8428B" w:rsidRPr="00B86B45" w:rsidTr="00102F79">
        <w:trPr>
          <w:cantSplit/>
          <w:trHeight w:val="465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№№</w:t>
            </w:r>
          </w:p>
        </w:tc>
        <w:tc>
          <w:tcPr>
            <w:tcW w:w="4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6"/>
              <w:keepLines w:val="0"/>
              <w:numPr>
                <w:ilvl w:val="5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</w:rPr>
            </w:pPr>
            <w:r w:rsidRPr="00E122E8">
              <w:rPr>
                <w:rFonts w:ascii="Times New Roman" w:hAnsi="Times New Roman" w:cs="Times New Roman"/>
                <w:i w:val="0"/>
                <w:iCs w:val="0"/>
                <w:color w:val="auto"/>
                <w:sz w:val="20"/>
              </w:rPr>
              <w:t>Наименование предмета</w:t>
            </w:r>
          </w:p>
        </w:tc>
        <w:tc>
          <w:tcPr>
            <w:tcW w:w="35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Классы</w:t>
            </w:r>
          </w:p>
          <w:p w:rsidR="00A8428B" w:rsidRPr="00E122E8" w:rsidRDefault="00A8428B" w:rsidP="00102F79">
            <w:pPr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часов в неделю</w:t>
            </w:r>
          </w:p>
        </w:tc>
        <w:tc>
          <w:tcPr>
            <w:tcW w:w="13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Количество учебных недель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sz w:val="20"/>
                <w:szCs w:val="20"/>
              </w:rPr>
            </w:pPr>
            <w:r w:rsidRPr="00E122E8">
              <w:rPr>
                <w:sz w:val="20"/>
                <w:szCs w:val="20"/>
              </w:rPr>
              <w:t>Всего часов по основному сроку обучения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sz w:val="20"/>
                <w:szCs w:val="20"/>
              </w:rPr>
            </w:pPr>
            <w:proofErr w:type="gramStart"/>
            <w:r w:rsidRPr="00E122E8">
              <w:rPr>
                <w:sz w:val="20"/>
                <w:szCs w:val="20"/>
              </w:rPr>
              <w:t xml:space="preserve">Промежуточная  </w:t>
            </w:r>
            <w:r w:rsidRPr="00E122E8">
              <w:rPr>
                <w:rStyle w:val="FontStyle110"/>
                <w:sz w:val="20"/>
                <w:szCs w:val="20"/>
              </w:rPr>
              <w:t>и</w:t>
            </w:r>
            <w:proofErr w:type="gramEnd"/>
            <w:r w:rsidRPr="00E122E8">
              <w:rPr>
                <w:rStyle w:val="FontStyle110"/>
                <w:sz w:val="20"/>
                <w:szCs w:val="20"/>
              </w:rPr>
              <w:t xml:space="preserve"> итоговая аттестация          (класс)</w:t>
            </w:r>
          </w:p>
        </w:tc>
      </w:tr>
      <w:tr w:rsidR="00A8428B" w:rsidRPr="00B86B45" w:rsidTr="00102F79">
        <w:trPr>
          <w:cantSplit/>
          <w:trHeight w:val="525"/>
        </w:trPr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4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3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6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iCs/>
                <w:szCs w:val="20"/>
              </w:rPr>
              <w:t xml:space="preserve"> ПО.01. Исполнительская подготовка:</w:t>
            </w:r>
            <w:r w:rsidRPr="00E122E8">
              <w:rPr>
                <w:rStyle w:val="FontStyle108"/>
                <w:rFonts w:cs="Times New Roman"/>
                <w:b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ПО.01.УП.01.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Основы вокального исполнительства. 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3,5</w:t>
            </w: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4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Хор. (Ансамбль)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525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ПО.01.УП.03.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Музыкальный инструмент</w:t>
            </w:r>
          </w:p>
          <w:p w:rsidR="00A8428B" w:rsidRPr="00E122E8" w:rsidRDefault="00A8428B" w:rsidP="00102F79">
            <w:pPr>
              <w:snapToGrid w:val="0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Фортепиано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175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>5</w:t>
            </w:r>
          </w:p>
        </w:tc>
      </w:tr>
      <w:tr w:rsidR="00A8428B" w:rsidRPr="00B86B45" w:rsidTr="00102F79">
        <w:trPr>
          <w:trHeight w:val="465"/>
        </w:trPr>
        <w:tc>
          <w:tcPr>
            <w:tcW w:w="6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szCs w:val="20"/>
              </w:rPr>
            </w:pPr>
            <w:r w:rsidRPr="00E122E8">
              <w:rPr>
                <w:rStyle w:val="FontStyle108"/>
                <w:rFonts w:cs="Times New Roman"/>
                <w:b/>
                <w:bCs/>
                <w:szCs w:val="20"/>
              </w:rPr>
              <w:t>ПО.02. Историко-теоретическая подготовка: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1.5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>3.5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  <w:tr w:rsidR="00A8428B" w:rsidRPr="00B86B45" w:rsidTr="00102F79">
        <w:trPr>
          <w:trHeight w:val="465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ПО.02.УП.01.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 xml:space="preserve">Сольфеджио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280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3,5</w:t>
            </w:r>
          </w:p>
        </w:tc>
      </w:tr>
      <w:tr w:rsidR="00A8428B" w:rsidRPr="00B86B45" w:rsidTr="00102F79">
        <w:trPr>
          <w:trHeight w:val="606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 w:rsidRPr="00E122E8">
              <w:rPr>
                <w:b/>
                <w:bCs/>
                <w:sz w:val="20"/>
                <w:szCs w:val="20"/>
              </w:rPr>
              <w:t>ПО.02.УП.02.</w:t>
            </w:r>
          </w:p>
        </w:tc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Музыкальная литература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-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1.5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1,5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sz w:val="20"/>
              </w:rPr>
            </w:pPr>
            <w:r w:rsidRPr="00E122E8">
              <w:rPr>
                <w:rFonts w:ascii="Times New Roman" w:hAnsi="Times New Roman"/>
                <w:sz w:val="20"/>
              </w:rPr>
              <w:t xml:space="preserve">35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sz w:val="20"/>
                <w:szCs w:val="20"/>
                <w:u w:val="none"/>
              </w:rPr>
              <w:t>210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  <w:r w:rsidRPr="00E122E8">
              <w:rPr>
                <w:rFonts w:ascii="Times New Roman" w:hAnsi="Times New Roman"/>
                <w:color w:val="C00000"/>
                <w:sz w:val="20"/>
              </w:rPr>
              <w:t>-</w:t>
            </w:r>
          </w:p>
        </w:tc>
      </w:tr>
      <w:tr w:rsidR="00A8428B" w:rsidRPr="00B86B45" w:rsidTr="00102F79">
        <w:trPr>
          <w:trHeight w:val="606"/>
        </w:trPr>
        <w:tc>
          <w:tcPr>
            <w:tcW w:w="623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0"/>
              </w:rPr>
            </w:pPr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Всего аудиторной нагрузки по двум предметным </w:t>
            </w:r>
            <w:proofErr w:type="gramStart"/>
            <w:r w:rsidRPr="00E122E8">
              <w:rPr>
                <w:rFonts w:ascii="Times New Roman" w:hAnsi="Times New Roman"/>
                <w:b/>
                <w:bCs/>
                <w:sz w:val="20"/>
              </w:rPr>
              <w:t xml:space="preserve">областям:   </w:t>
            </w:r>
            <w:proofErr w:type="gramEnd"/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7.5</w:t>
            </w:r>
          </w:p>
        </w:tc>
        <w:tc>
          <w:tcPr>
            <w:tcW w:w="6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</w:t>
            </w:r>
          </w:p>
        </w:tc>
        <w:tc>
          <w:tcPr>
            <w:tcW w:w="6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9.5</w:t>
            </w:r>
          </w:p>
        </w:tc>
        <w:tc>
          <w:tcPr>
            <w:tcW w:w="13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pStyle w:val="5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u w:val="none"/>
              </w:rPr>
            </w:pPr>
            <w:r w:rsidRPr="00E122E8">
              <w:rPr>
                <w:rFonts w:cs="Times New Roman"/>
                <w:b/>
                <w:bCs/>
                <w:sz w:val="20"/>
                <w:szCs w:val="20"/>
                <w:u w:val="none"/>
              </w:rPr>
              <w:t>1540</w:t>
            </w:r>
          </w:p>
        </w:tc>
        <w:tc>
          <w:tcPr>
            <w:tcW w:w="2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E122E8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</w:tr>
    </w:tbl>
    <w:p w:rsidR="00A8428B" w:rsidRDefault="00A8428B" w:rsidP="00A8428B">
      <w:pPr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A8428B" w:rsidRPr="00BC676B" w:rsidRDefault="00A8428B" w:rsidP="00A8428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C676B">
        <w:rPr>
          <w:rFonts w:ascii="Times New Roman" w:hAnsi="Times New Roman"/>
          <w:b/>
          <w:bCs/>
          <w:sz w:val="24"/>
          <w:szCs w:val="24"/>
        </w:rPr>
        <w:t xml:space="preserve">Примечание к учебному плану </w:t>
      </w:r>
    </w:p>
    <w:p w:rsidR="00A8428B" w:rsidRPr="00BC676B" w:rsidRDefault="00A8428B" w:rsidP="00A8428B">
      <w:pPr>
        <w:jc w:val="both"/>
        <w:rPr>
          <w:rFonts w:ascii="Times New Roman" w:hAnsi="Times New Roman"/>
          <w:sz w:val="24"/>
          <w:szCs w:val="24"/>
        </w:rPr>
      </w:pPr>
    </w:p>
    <w:p w:rsidR="00A8428B" w:rsidRPr="00BC676B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C676B">
        <w:rPr>
          <w:rFonts w:ascii="Times New Roman" w:hAnsi="Times New Roman"/>
          <w:sz w:val="24"/>
          <w:szCs w:val="24"/>
        </w:rPr>
        <w:t xml:space="preserve">Количественный состав групп по сольфеджио, музыкальной литературе </w:t>
      </w:r>
      <w:r>
        <w:rPr>
          <w:rFonts w:ascii="Times New Roman" w:hAnsi="Times New Roman"/>
          <w:sz w:val="24"/>
          <w:szCs w:val="24"/>
        </w:rPr>
        <w:t>- в среднем 6</w:t>
      </w:r>
      <w:r w:rsidRPr="00BC676B">
        <w:rPr>
          <w:rFonts w:ascii="Times New Roman" w:hAnsi="Times New Roman"/>
          <w:sz w:val="24"/>
          <w:szCs w:val="24"/>
        </w:rPr>
        <w:t xml:space="preserve"> человек, по ансамблю – от 2-х человек. Общее количество групп по названным дисциплинам не должно превышать их числа в пределах установленной нормы. </w:t>
      </w:r>
    </w:p>
    <w:p w:rsidR="00A8428B" w:rsidRPr="00BC676B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C676B">
        <w:rPr>
          <w:rFonts w:ascii="Times New Roman" w:hAnsi="Times New Roman"/>
          <w:sz w:val="24"/>
          <w:szCs w:val="24"/>
        </w:rPr>
        <w:t>Инструмент  фортепиано</w:t>
      </w:r>
      <w:proofErr w:type="gramEnd"/>
      <w:r w:rsidRPr="00BC676B">
        <w:rPr>
          <w:rFonts w:ascii="Times New Roman" w:hAnsi="Times New Roman"/>
          <w:sz w:val="24"/>
          <w:szCs w:val="24"/>
        </w:rPr>
        <w:t>, вводится для общего развития учащихся и подготовки к музыкально — теоретическим дисциплинам.</w:t>
      </w:r>
    </w:p>
    <w:p w:rsidR="00A8428B" w:rsidRPr="00BC676B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C676B">
        <w:rPr>
          <w:rFonts w:ascii="Times New Roman" w:hAnsi="Times New Roman"/>
          <w:sz w:val="24"/>
          <w:szCs w:val="24"/>
        </w:rPr>
        <w:t>Помимо  часов</w:t>
      </w:r>
      <w:proofErr w:type="gramEnd"/>
      <w:r w:rsidRPr="00BC676B">
        <w:rPr>
          <w:rFonts w:ascii="Times New Roman" w:hAnsi="Times New Roman"/>
          <w:sz w:val="24"/>
          <w:szCs w:val="24"/>
        </w:rPr>
        <w:t>, указанных в учебном плане, необходимо предусмотреть концертмейстерские часы:</w:t>
      </w:r>
    </w:p>
    <w:p w:rsidR="00A8428B" w:rsidRPr="00BC676B" w:rsidRDefault="00A8428B" w:rsidP="00A8428B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BC676B">
        <w:rPr>
          <w:rFonts w:ascii="Times New Roman" w:hAnsi="Times New Roman"/>
          <w:sz w:val="24"/>
          <w:szCs w:val="24"/>
        </w:rPr>
        <w:t xml:space="preserve">     - для проведения занятий по </w:t>
      </w:r>
      <w:r>
        <w:rPr>
          <w:rFonts w:ascii="Times New Roman" w:hAnsi="Times New Roman"/>
          <w:sz w:val="24"/>
          <w:szCs w:val="24"/>
        </w:rPr>
        <w:t>сольному пению из расчета – 1 час</w:t>
      </w:r>
      <w:r w:rsidRPr="00BC676B">
        <w:rPr>
          <w:rFonts w:ascii="Times New Roman" w:hAnsi="Times New Roman"/>
          <w:sz w:val="24"/>
          <w:szCs w:val="24"/>
        </w:rPr>
        <w:t xml:space="preserve"> в неделю на каждого ученика.</w:t>
      </w:r>
    </w:p>
    <w:p w:rsidR="00A8428B" w:rsidRPr="00D225DB" w:rsidRDefault="00A8428B" w:rsidP="00A8428B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C676B">
        <w:rPr>
          <w:rFonts w:ascii="Times New Roman" w:hAnsi="Times New Roman"/>
          <w:sz w:val="24"/>
          <w:szCs w:val="24"/>
        </w:rPr>
        <w:t xml:space="preserve">В </w:t>
      </w:r>
      <w:r w:rsidRPr="00BC676B">
        <w:rPr>
          <w:rFonts w:ascii="Times New Roman" w:hAnsi="Times New Roman"/>
          <w:sz w:val="24"/>
          <w:szCs w:val="24"/>
          <w:lang w:val="en-US"/>
        </w:rPr>
        <w:t>VI</w:t>
      </w:r>
      <w:r w:rsidRPr="00BC676B">
        <w:rPr>
          <w:rFonts w:ascii="Times New Roman" w:hAnsi="Times New Roman"/>
          <w:sz w:val="24"/>
          <w:szCs w:val="24"/>
        </w:rPr>
        <w:t xml:space="preserve"> класс по решению администрации школы и с учетом мнения педагогического Совета зачисляются учащиеся выпускного класса, </w:t>
      </w:r>
      <w:proofErr w:type="gramStart"/>
      <w:r w:rsidRPr="00BC676B">
        <w:rPr>
          <w:rFonts w:ascii="Times New Roman" w:hAnsi="Times New Roman"/>
          <w:sz w:val="24"/>
          <w:szCs w:val="24"/>
        </w:rPr>
        <w:t>проявившие  способность</w:t>
      </w:r>
      <w:proofErr w:type="gramEnd"/>
      <w:r w:rsidRPr="00BC676B">
        <w:rPr>
          <w:rFonts w:ascii="Times New Roman" w:hAnsi="Times New Roman"/>
          <w:sz w:val="24"/>
          <w:szCs w:val="24"/>
        </w:rPr>
        <w:t xml:space="preserve">  и склонность к продолжению  профессионального образования.</w:t>
      </w:r>
    </w:p>
    <w:p w:rsidR="00A8428B" w:rsidRPr="00BC676B" w:rsidRDefault="00A8428B" w:rsidP="00A8428B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BC676B">
        <w:rPr>
          <w:rFonts w:ascii="Times New Roman" w:hAnsi="Times New Roman"/>
          <w:b/>
          <w:bCs/>
          <w:sz w:val="24"/>
          <w:szCs w:val="24"/>
        </w:rPr>
        <w:t>Основной срок обучения 3 года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55"/>
        <w:gridCol w:w="5055"/>
        <w:gridCol w:w="750"/>
        <w:gridCol w:w="780"/>
        <w:gridCol w:w="675"/>
        <w:gridCol w:w="1440"/>
        <w:gridCol w:w="1680"/>
        <w:gridCol w:w="2466"/>
      </w:tblGrid>
      <w:tr w:rsidR="00A8428B" w:rsidRPr="00BC676B" w:rsidTr="00102F79"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№№</w:t>
            </w:r>
          </w:p>
        </w:tc>
        <w:tc>
          <w:tcPr>
            <w:tcW w:w="5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Наименование предмета</w:t>
            </w:r>
          </w:p>
          <w:p w:rsidR="00A8428B" w:rsidRPr="00BC676B" w:rsidRDefault="00A8428B" w:rsidP="00102F79">
            <w:pPr>
              <w:pStyle w:val="a3"/>
              <w:jc w:val="center"/>
              <w:rPr>
                <w:bCs/>
                <w:iCs/>
              </w:rPr>
            </w:pPr>
          </w:p>
        </w:tc>
        <w:tc>
          <w:tcPr>
            <w:tcW w:w="2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lastRenderedPageBreak/>
              <w:t>Классы</w:t>
            </w:r>
          </w:p>
          <w:p w:rsidR="00A8428B" w:rsidRPr="00BC676B" w:rsidRDefault="00A8428B" w:rsidP="00102F79">
            <w:pPr>
              <w:pStyle w:val="a3"/>
              <w:jc w:val="center"/>
            </w:pPr>
            <w:r w:rsidRPr="00BC676B">
              <w:lastRenderedPageBreak/>
              <w:t>Количество часов в неделю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lastRenderedPageBreak/>
              <w:t>Количество учебных недель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Всего часов по основному сроку обучения</w:t>
            </w:r>
          </w:p>
        </w:tc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BC676B" w:rsidRDefault="00A8428B" w:rsidP="00102F79">
            <w:pPr>
              <w:pStyle w:val="a3"/>
              <w:snapToGrid w:val="0"/>
              <w:spacing w:after="120"/>
              <w:jc w:val="center"/>
              <w:rPr>
                <w:rStyle w:val="FontStyle110"/>
                <w:iCs/>
                <w:sz w:val="24"/>
              </w:rPr>
            </w:pPr>
            <w:proofErr w:type="gramStart"/>
            <w:r w:rsidRPr="00BC676B">
              <w:rPr>
                <w:bCs/>
                <w:iCs/>
              </w:rPr>
              <w:t xml:space="preserve">Промежуточная  </w:t>
            </w:r>
            <w:r w:rsidRPr="00BC676B">
              <w:rPr>
                <w:rStyle w:val="FontStyle110"/>
                <w:iCs/>
                <w:sz w:val="24"/>
              </w:rPr>
              <w:t>и</w:t>
            </w:r>
            <w:proofErr w:type="gramEnd"/>
            <w:r w:rsidRPr="00BC676B">
              <w:rPr>
                <w:rStyle w:val="FontStyle110"/>
                <w:iCs/>
                <w:sz w:val="24"/>
              </w:rPr>
              <w:t xml:space="preserve"> итоговая аттестация          (класс)</w:t>
            </w:r>
          </w:p>
        </w:tc>
      </w:tr>
      <w:tr w:rsidR="00A8428B" w:rsidRPr="00B86B45" w:rsidTr="00102F79"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5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2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3</w:t>
            </w: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bCs/>
                <w:iCs/>
                <w:sz w:val="24"/>
              </w:rPr>
            </w:pPr>
            <w:r w:rsidRPr="00BC676B">
              <w:rPr>
                <w:rStyle w:val="FontStyle108"/>
                <w:rFonts w:cs="Times New Roman"/>
                <w:b/>
                <w:bCs/>
                <w:iCs/>
                <w:sz w:val="24"/>
              </w:rPr>
              <w:t xml:space="preserve"> ПО.01. Исполнительская </w:t>
            </w:r>
            <w:proofErr w:type="gramStart"/>
            <w:r w:rsidRPr="00BC676B">
              <w:rPr>
                <w:rStyle w:val="FontStyle108"/>
                <w:rFonts w:cs="Times New Roman"/>
                <w:b/>
                <w:bCs/>
                <w:iCs/>
                <w:sz w:val="24"/>
              </w:rPr>
              <w:t xml:space="preserve">подготовка:   </w:t>
            </w:r>
            <w:proofErr w:type="gramEnd"/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</w:rPr>
            </w:pPr>
            <w:r w:rsidRPr="00BC676B">
              <w:rPr>
                <w:b/>
                <w:bCs/>
              </w:rPr>
              <w:t>ПО.01.УП.01.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вокального</w:t>
            </w:r>
            <w:r w:rsidRPr="00BC67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исполнительства.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210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3D77B3" w:rsidRDefault="00A8428B" w:rsidP="00102F79">
            <w:pPr>
              <w:pStyle w:val="Style20"/>
              <w:widowControl/>
              <w:snapToGrid w:val="0"/>
              <w:spacing w:line="240" w:lineRule="auto"/>
              <w:jc w:val="center"/>
              <w:rPr>
                <w:rStyle w:val="FontStyle108"/>
                <w:rFonts w:cs="Times New Roman"/>
                <w:b/>
                <w:sz w:val="24"/>
              </w:rPr>
            </w:pPr>
            <w:r>
              <w:rPr>
                <w:rStyle w:val="FontStyle108"/>
                <w:rFonts w:cs="Times New Roman"/>
                <w:b/>
                <w:sz w:val="24"/>
              </w:rPr>
              <w:t>ПО.01.УП.02.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3D77B3" w:rsidRDefault="00A8428B" w:rsidP="00102F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Хор. (Ансамбль)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3D77B3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6739B9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428B" w:rsidRPr="006739B9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B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315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ПО.01.УП.03</w:t>
            </w:r>
            <w:r w:rsidRPr="00BC676B">
              <w:rPr>
                <w:b/>
                <w:bCs/>
              </w:rPr>
              <w:t>.</w:t>
            </w:r>
          </w:p>
        </w:tc>
        <w:tc>
          <w:tcPr>
            <w:tcW w:w="5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Музыкальный инструмент </w:t>
            </w:r>
            <w:r w:rsidRPr="00BC676B">
              <w:rPr>
                <w:rFonts w:ascii="Times New Roman" w:hAnsi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676B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pStyle w:val="a3"/>
              <w:snapToGrid w:val="0"/>
              <w:jc w:val="center"/>
              <w:rPr>
                <w:bCs/>
                <w:iCs/>
              </w:rPr>
            </w:pPr>
            <w:r w:rsidRPr="00BC676B">
              <w:rPr>
                <w:bCs/>
                <w:iCs/>
              </w:rPr>
              <w:t>105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C676B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0676F8">
              <w:rPr>
                <w:rStyle w:val="FontStyle108"/>
                <w:rFonts w:cs="Times New Roman"/>
                <w:b/>
                <w:bCs/>
                <w:sz w:val="24"/>
              </w:rPr>
              <w:t xml:space="preserve">ПО.02. </w:t>
            </w:r>
            <w:r w:rsidRPr="000676F8">
              <w:rPr>
                <w:rStyle w:val="FontStyle108"/>
                <w:rFonts w:cs="Times New Roman"/>
                <w:b/>
                <w:sz w:val="24"/>
              </w:rPr>
              <w:t>Историко-теоретическая подготовка:</w:t>
            </w:r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F5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F5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4F5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pStyle w:val="a3"/>
              <w:snapToGrid w:val="0"/>
              <w:jc w:val="center"/>
              <w:rPr>
                <w:bCs/>
                <w:iCs/>
                <w:color w:val="C00000"/>
              </w:rPr>
            </w:pP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A8428B" w:rsidRPr="00B86B45" w:rsidTr="00102F79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</w:rPr>
            </w:pPr>
            <w:r w:rsidRPr="000676F8">
              <w:rPr>
                <w:b/>
                <w:bCs/>
              </w:rPr>
              <w:t>ПО.02.УП.01.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676F8">
              <w:rPr>
                <w:rFonts w:ascii="Times New Roman" w:hAnsi="Times New Roman"/>
                <w:sz w:val="24"/>
                <w:szCs w:val="24"/>
              </w:rPr>
              <w:t>Музыкальная грамота и сольфеджио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8428B" w:rsidRPr="00B86B45" w:rsidTr="00102F79"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pStyle w:val="a3"/>
              <w:snapToGrid w:val="0"/>
              <w:spacing w:after="120"/>
              <w:jc w:val="center"/>
              <w:rPr>
                <w:b/>
                <w:bCs/>
              </w:rPr>
            </w:pPr>
            <w:r w:rsidRPr="000676F8">
              <w:rPr>
                <w:b/>
                <w:bCs/>
              </w:rPr>
              <w:t>ПО.02.УП.02.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0676F8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  <w:p w:rsidR="00A8428B" w:rsidRPr="000676F8" w:rsidRDefault="00A8428B" w:rsidP="00102F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157.5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F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8428B" w:rsidRPr="00B86B45" w:rsidTr="00102F79">
        <w:tc>
          <w:tcPr>
            <w:tcW w:w="68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0676F8" w:rsidRDefault="00A8428B" w:rsidP="00102F79">
            <w:pPr>
              <w:snapToGrid w:val="0"/>
              <w:spacing w:after="1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76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аудиторной нагрузки по двум предметным </w:t>
            </w:r>
            <w:proofErr w:type="gramStart"/>
            <w:r w:rsidRPr="000676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428B" w:rsidRPr="00A44F5D" w:rsidRDefault="00A8428B" w:rsidP="00102F79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945</w:t>
            </w:r>
          </w:p>
        </w:tc>
        <w:tc>
          <w:tcPr>
            <w:tcW w:w="24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428B" w:rsidRPr="00B86B45" w:rsidRDefault="00A8428B" w:rsidP="00102F79">
            <w:pPr>
              <w:snapToGrid w:val="0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A8428B" w:rsidRPr="00BC676B" w:rsidRDefault="00A8428B" w:rsidP="00A8428B">
      <w:pPr>
        <w:pStyle w:val="a3"/>
        <w:jc w:val="left"/>
      </w:pPr>
    </w:p>
    <w:p w:rsidR="00A8428B" w:rsidRPr="0000371D" w:rsidRDefault="00A8428B" w:rsidP="00A8428B">
      <w:pPr>
        <w:rPr>
          <w:rFonts w:ascii="Times New Roman" w:hAnsi="Times New Roman"/>
          <w:b/>
          <w:bCs/>
          <w:sz w:val="20"/>
        </w:rPr>
      </w:pPr>
      <w:r w:rsidRPr="0000371D">
        <w:rPr>
          <w:rFonts w:ascii="Times New Roman" w:hAnsi="Times New Roman"/>
          <w:b/>
          <w:bCs/>
          <w:sz w:val="20"/>
        </w:rPr>
        <w:t xml:space="preserve">Примечание к учебному плану 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Старшими классами следует считать </w:t>
      </w:r>
      <w:r w:rsidRPr="0000371D">
        <w:rPr>
          <w:rFonts w:ascii="Times New Roman" w:hAnsi="Times New Roman"/>
          <w:sz w:val="20"/>
          <w:lang w:val="en-US"/>
        </w:rPr>
        <w:t>I</w:t>
      </w:r>
      <w:r w:rsidRPr="0000371D">
        <w:rPr>
          <w:rFonts w:ascii="Times New Roman" w:hAnsi="Times New Roman"/>
          <w:sz w:val="20"/>
        </w:rPr>
        <w:t xml:space="preserve"> - </w:t>
      </w:r>
      <w:r w:rsidRPr="0000371D">
        <w:rPr>
          <w:rFonts w:ascii="Times New Roman" w:hAnsi="Times New Roman"/>
          <w:sz w:val="20"/>
          <w:lang w:val="en-US"/>
        </w:rPr>
        <w:t>III</w:t>
      </w:r>
      <w:r w:rsidRPr="0000371D">
        <w:rPr>
          <w:rFonts w:ascii="Times New Roman" w:hAnsi="Times New Roman"/>
          <w:sz w:val="20"/>
        </w:rPr>
        <w:t xml:space="preserve"> классы.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Количественный состав группы по музыкальной грамоте и сольфеджио, музыкальной литературе и слушанию музыки – 6 человек.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Общее количество групп по названным предметам не должно превышать их числа в пределах установленной нормы.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rFonts w:ascii="Times New Roman" w:hAnsi="Times New Roman"/>
          <w:sz w:val="20"/>
        </w:rPr>
      </w:pPr>
      <w:proofErr w:type="gramStart"/>
      <w:r w:rsidRPr="0000371D">
        <w:rPr>
          <w:rFonts w:ascii="Times New Roman" w:hAnsi="Times New Roman"/>
          <w:sz w:val="20"/>
        </w:rPr>
        <w:t>Инструмент  фортепиано</w:t>
      </w:r>
      <w:proofErr w:type="gramEnd"/>
      <w:r w:rsidRPr="0000371D">
        <w:rPr>
          <w:rFonts w:ascii="Times New Roman" w:hAnsi="Times New Roman"/>
          <w:sz w:val="20"/>
        </w:rPr>
        <w:t>, вводится для общего развития учащихся и подготовки к музыкально — теоретическим дисциплинам.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>По решению администрации и педагогического совета школы в исключительных случаях возможно формирование отдельных групп по музыкально-теоретическим предметам от 4-х человек.</w:t>
      </w:r>
    </w:p>
    <w:p w:rsidR="00A8428B" w:rsidRPr="0000371D" w:rsidRDefault="00A8428B" w:rsidP="00A8428B">
      <w:pPr>
        <w:widowControl/>
        <w:numPr>
          <w:ilvl w:val="0"/>
          <w:numId w:val="3"/>
        </w:numPr>
        <w:tabs>
          <w:tab w:val="clear" w:pos="720"/>
        </w:tabs>
        <w:ind w:left="0" w:firstLine="284"/>
        <w:jc w:val="both"/>
        <w:rPr>
          <w:rFonts w:ascii="Times New Roman" w:hAnsi="Times New Roman"/>
          <w:sz w:val="20"/>
        </w:rPr>
      </w:pPr>
      <w:proofErr w:type="gramStart"/>
      <w:r w:rsidRPr="0000371D">
        <w:rPr>
          <w:rFonts w:ascii="Times New Roman" w:hAnsi="Times New Roman"/>
          <w:sz w:val="20"/>
        </w:rPr>
        <w:t>Помимо  часов</w:t>
      </w:r>
      <w:proofErr w:type="gramEnd"/>
      <w:r w:rsidRPr="0000371D">
        <w:rPr>
          <w:rFonts w:ascii="Times New Roman" w:hAnsi="Times New Roman"/>
          <w:sz w:val="20"/>
        </w:rPr>
        <w:t xml:space="preserve">, указанных в учебном плане, необходимо предусмотреть концертмейстерские часы: </w:t>
      </w:r>
    </w:p>
    <w:p w:rsidR="00A8428B" w:rsidRPr="0000371D" w:rsidRDefault="00A8428B" w:rsidP="00A8428B">
      <w:pPr>
        <w:ind w:firstLine="284"/>
        <w:jc w:val="both"/>
        <w:rPr>
          <w:rFonts w:ascii="Times New Roman" w:hAnsi="Times New Roman"/>
          <w:sz w:val="20"/>
        </w:rPr>
      </w:pPr>
      <w:r w:rsidRPr="0000371D">
        <w:rPr>
          <w:rFonts w:ascii="Times New Roman" w:hAnsi="Times New Roman"/>
          <w:sz w:val="20"/>
        </w:rPr>
        <w:t xml:space="preserve"> - для проведения занятий по сольному пению из расчета – 1 час в неделю на каждого ученика.</w:t>
      </w:r>
    </w:p>
    <w:p w:rsidR="00A8428B" w:rsidRPr="00E122E8" w:rsidRDefault="00A8428B" w:rsidP="00A8428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2E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 w:rsidRPr="00E122E8">
        <w:rPr>
          <w:rFonts w:ascii="Times New Roman" w:hAnsi="Times New Roman" w:cs="Times New Roman"/>
          <w:b/>
          <w:sz w:val="24"/>
          <w:szCs w:val="24"/>
        </w:rPr>
        <w:t>учащимися  дополнительной</w:t>
      </w:r>
      <w:proofErr w:type="gramEnd"/>
      <w:r w:rsidRPr="00E122E8">
        <w:rPr>
          <w:rFonts w:ascii="Times New Roman" w:hAnsi="Times New Roman" w:cs="Times New Roman"/>
          <w:b/>
          <w:sz w:val="24"/>
          <w:szCs w:val="24"/>
        </w:rPr>
        <w:t xml:space="preserve"> общеразвивающей общеобразовательной программы  в области музыкального искусства  «Вокальное  исполнительство»</w:t>
      </w:r>
    </w:p>
    <w:p w:rsidR="00A8428B" w:rsidRPr="00BD52E8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Минимум содержания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D52E8">
        <w:rPr>
          <w:rFonts w:ascii="Times New Roman" w:hAnsi="Times New Roman" w:cs="Times New Roman"/>
          <w:sz w:val="24"/>
          <w:szCs w:val="24"/>
        </w:rPr>
        <w:t xml:space="preserve">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A8428B" w:rsidRPr="00BD52E8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BD52E8">
        <w:rPr>
          <w:rFonts w:ascii="Times New Roman" w:hAnsi="Times New Roman" w:cs="Times New Roman"/>
          <w:sz w:val="24"/>
          <w:szCs w:val="24"/>
        </w:rPr>
        <w:t xml:space="preserve"> «Вокальное исполнительство» реализуются посредством:</w:t>
      </w:r>
    </w:p>
    <w:p w:rsidR="00A8428B" w:rsidRPr="00BD52E8" w:rsidRDefault="00A8428B" w:rsidP="00A8428B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A8428B" w:rsidRPr="00BD52E8" w:rsidRDefault="00A8428B" w:rsidP="00A8428B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>- вариативности образования, направленного на индивидуальную траекторию развития личности;</w:t>
      </w:r>
    </w:p>
    <w:p w:rsidR="00A8428B" w:rsidRPr="00BD52E8" w:rsidRDefault="00A8428B" w:rsidP="00A8428B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</w:t>
      </w:r>
      <w:r w:rsidRPr="00BD52E8">
        <w:rPr>
          <w:rFonts w:ascii="Times New Roman" w:hAnsi="Times New Roman" w:cs="Times New Roman"/>
          <w:sz w:val="24"/>
          <w:szCs w:val="24"/>
        </w:rPr>
        <w:lastRenderedPageBreak/>
        <w:t xml:space="preserve">в области искусств «Вокальное исполнительство» на обучение по предпрофессиональной программе в области искусств. Основой является обучение в академическом направлении. 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52E8">
        <w:rPr>
          <w:rFonts w:ascii="Times New Roman" w:hAnsi="Times New Roman" w:cs="Times New Roman"/>
          <w:sz w:val="24"/>
          <w:szCs w:val="24"/>
        </w:rPr>
        <w:t xml:space="preserve">Результатом освоения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Pr="00D225DB">
        <w:rPr>
          <w:rFonts w:ascii="Times New Roman" w:hAnsi="Times New Roman" w:cs="Times New Roman"/>
          <w:sz w:val="24"/>
          <w:szCs w:val="24"/>
        </w:rPr>
        <w:t xml:space="preserve"> является приобретение обучающимися следующих знаний, умений и навыков: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DB">
        <w:rPr>
          <w:rFonts w:ascii="Times New Roman" w:hAnsi="Times New Roman" w:cs="Times New Roman"/>
          <w:i/>
          <w:sz w:val="24"/>
          <w:szCs w:val="24"/>
        </w:rPr>
        <w:t xml:space="preserve">в области исполнительской подготовки:   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навыков исполнения музыкальных </w:t>
      </w:r>
      <w:proofErr w:type="gramStart"/>
      <w:r w:rsidRPr="00D225DB">
        <w:rPr>
          <w:rFonts w:ascii="Times New Roman" w:hAnsi="Times New Roman" w:cs="Times New Roman"/>
          <w:sz w:val="24"/>
          <w:szCs w:val="24"/>
        </w:rPr>
        <w:t>произведений  (</w:t>
      </w:r>
      <w:proofErr w:type="gramEnd"/>
      <w:r w:rsidRPr="00D225DB">
        <w:rPr>
          <w:rFonts w:ascii="Times New Roman" w:hAnsi="Times New Roman" w:cs="Times New Roman"/>
          <w:sz w:val="24"/>
          <w:szCs w:val="24"/>
        </w:rPr>
        <w:t>сольное исполнение, коллективное исполнение);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умений использовать выразительные средства для создания художественного образа;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умений самостоятельно разучивать музыкальные </w:t>
      </w:r>
      <w:proofErr w:type="gramStart"/>
      <w:r w:rsidRPr="00D225DB">
        <w:rPr>
          <w:rFonts w:ascii="Times New Roman" w:hAnsi="Times New Roman" w:cs="Times New Roman"/>
          <w:sz w:val="24"/>
          <w:szCs w:val="24"/>
        </w:rPr>
        <w:t>произведения  различных</w:t>
      </w:r>
      <w:proofErr w:type="gramEnd"/>
      <w:r w:rsidRPr="00D225DB">
        <w:rPr>
          <w:rFonts w:ascii="Times New Roman" w:hAnsi="Times New Roman" w:cs="Times New Roman"/>
          <w:sz w:val="24"/>
          <w:szCs w:val="24"/>
        </w:rPr>
        <w:t xml:space="preserve"> жанров и стилей;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навыков публичных выступлений;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навыков общения со </w:t>
      </w:r>
      <w:proofErr w:type="spellStart"/>
      <w:r w:rsidRPr="00D225DB">
        <w:rPr>
          <w:rFonts w:ascii="Times New Roman" w:hAnsi="Times New Roman" w:cs="Times New Roman"/>
          <w:sz w:val="24"/>
          <w:szCs w:val="24"/>
        </w:rPr>
        <w:t>слушательской</w:t>
      </w:r>
      <w:proofErr w:type="spellEnd"/>
      <w:r w:rsidRPr="00D225DB">
        <w:rPr>
          <w:rFonts w:ascii="Times New Roman" w:hAnsi="Times New Roman" w:cs="Times New Roman"/>
          <w:sz w:val="24"/>
          <w:szCs w:val="24"/>
        </w:rPr>
        <w:t xml:space="preserve"> аудиторией в условиях музыкально-просветительской деятельности ДШИ;</w:t>
      </w:r>
    </w:p>
    <w:p w:rsidR="00A8428B" w:rsidRPr="00D225DB" w:rsidRDefault="00A8428B" w:rsidP="00A8428B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DB">
        <w:rPr>
          <w:rFonts w:ascii="Times New Roman" w:hAnsi="Times New Roman" w:cs="Times New Roman"/>
          <w:i/>
          <w:sz w:val="24"/>
          <w:szCs w:val="24"/>
        </w:rPr>
        <w:t>в области историко-теоретической подготовки:</w:t>
      </w:r>
    </w:p>
    <w:p w:rsidR="00A8428B" w:rsidRPr="00D225DB" w:rsidRDefault="00A8428B" w:rsidP="00A8428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первичных знаний о музыкальных жанрах и основных стилистических направлениях;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знаний основ музыкальной грамоты;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знаний основных средств выразительности, используемых </w:t>
      </w:r>
      <w:proofErr w:type="gramStart"/>
      <w:r w:rsidRPr="00D225DB">
        <w:rPr>
          <w:rFonts w:ascii="Times New Roman" w:hAnsi="Times New Roman" w:cs="Times New Roman"/>
          <w:sz w:val="24"/>
          <w:szCs w:val="24"/>
        </w:rPr>
        <w:t>в  музыкальном</w:t>
      </w:r>
      <w:proofErr w:type="gramEnd"/>
      <w:r w:rsidRPr="00D225DB">
        <w:rPr>
          <w:rFonts w:ascii="Times New Roman" w:hAnsi="Times New Roman" w:cs="Times New Roman"/>
          <w:sz w:val="24"/>
          <w:szCs w:val="24"/>
        </w:rPr>
        <w:t xml:space="preserve"> искусстве;</w:t>
      </w:r>
    </w:p>
    <w:p w:rsidR="00A8428B" w:rsidRPr="00D225DB" w:rsidRDefault="00A8428B" w:rsidP="00A8428B">
      <w:pPr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225DB">
        <w:rPr>
          <w:rFonts w:ascii="Times New Roman" w:hAnsi="Times New Roman" w:cs="Times New Roman"/>
          <w:sz w:val="24"/>
          <w:szCs w:val="24"/>
        </w:rPr>
        <w:t>знаний  наиболее</w:t>
      </w:r>
      <w:proofErr w:type="gramEnd"/>
      <w:r w:rsidRPr="00D225DB">
        <w:rPr>
          <w:rFonts w:ascii="Times New Roman" w:hAnsi="Times New Roman" w:cs="Times New Roman"/>
          <w:sz w:val="24"/>
          <w:szCs w:val="24"/>
        </w:rPr>
        <w:t xml:space="preserve"> употребляемой музыкальной терминологии.</w:t>
      </w:r>
    </w:p>
    <w:p w:rsidR="00A8428B" w:rsidRPr="00D225DB" w:rsidRDefault="00A8428B" w:rsidP="00A8428B">
      <w:pPr>
        <w:tabs>
          <w:tab w:val="left" w:pos="600"/>
        </w:tabs>
        <w:rPr>
          <w:rFonts w:ascii="Times New Roman" w:hAnsi="Times New Roman" w:cs="Times New Roman"/>
          <w:b/>
          <w:sz w:val="24"/>
          <w:szCs w:val="24"/>
        </w:rPr>
      </w:pPr>
    </w:p>
    <w:p w:rsidR="00A8428B" w:rsidRPr="00D225DB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Система и критерии оценок, используемые при проведении промежуточной и итоговой аттестации результатов освоения учащимися общеразвивающих</w:t>
      </w:r>
      <w:r w:rsidRPr="00BD52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общеобразовательных</w:t>
      </w:r>
      <w:r w:rsidRPr="00D225DB">
        <w:rPr>
          <w:rFonts w:ascii="Times New Roman" w:hAnsi="Times New Roman" w:cs="Times New Roman"/>
          <w:b/>
          <w:sz w:val="24"/>
          <w:szCs w:val="24"/>
        </w:rPr>
        <w:t xml:space="preserve"> программ в области искусства «Вокальное исполнительство»</w:t>
      </w:r>
    </w:p>
    <w:p w:rsidR="00A8428B" w:rsidRPr="00D225DB" w:rsidRDefault="00A8428B" w:rsidP="00A8428B">
      <w:pPr>
        <w:tabs>
          <w:tab w:val="right" w:pos="480"/>
        </w:tabs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Система оценок в рамках промежуточной и итоговой аттестации предполагает </w:t>
      </w:r>
      <w:proofErr w:type="spellStart"/>
      <w:r w:rsidRPr="00D225DB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D225DB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</w:t>
      </w:r>
    </w:p>
    <w:p w:rsidR="00A8428B" w:rsidRPr="00D225DB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«5» - отлично;</w:t>
      </w:r>
    </w:p>
    <w:p w:rsidR="00A8428B" w:rsidRPr="00D225DB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«4» - хорошо;</w:t>
      </w:r>
    </w:p>
    <w:p w:rsidR="00A8428B" w:rsidRPr="00D225DB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A8428B" w:rsidRPr="00D225DB" w:rsidRDefault="00A8428B" w:rsidP="00A8428B">
      <w:pPr>
        <w:tabs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A8428B" w:rsidRPr="00D225DB" w:rsidRDefault="00A8428B" w:rsidP="00A8428B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D225DB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i/>
          <w:sz w:val="24"/>
          <w:szCs w:val="24"/>
        </w:rPr>
        <w:t>Исполнительская подготовка</w:t>
      </w:r>
    </w:p>
    <w:p w:rsidR="00A8428B" w:rsidRPr="00D225DB" w:rsidRDefault="00A8428B" w:rsidP="00A8428B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При оценивании обучающегося, осваивающего общеразвивающую программу, следует учитывать: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формирование устойчивого интереса к музыкальному искусству, к занятиям музыкой;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наличие исполнительской культуры, развитие музыкального мышления; 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овладение практическими умениями и навыками в различных видах музыкально-исполнительской деятельности: сольном, ансамблевом исполнительстве;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степень продвижения обучающегося, успешность личностных достижений.</w:t>
      </w:r>
    </w:p>
    <w:p w:rsidR="00A8428B" w:rsidRPr="00D225DB" w:rsidRDefault="00A8428B" w:rsidP="00A8428B">
      <w:pPr>
        <w:autoSpaceDE w:val="0"/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  <w:r w:rsidRPr="00D225DB">
        <w:rPr>
          <w:rFonts w:ascii="Times New Roman" w:hAnsi="Times New Roman" w:cs="Times New Roman"/>
          <w:sz w:val="24"/>
          <w:szCs w:val="24"/>
        </w:rPr>
        <w:t xml:space="preserve"> технически качественное и художественно осмысленное исполнение, отвечающее всем требованиям на </w:t>
      </w:r>
      <w:r w:rsidRPr="00D225DB">
        <w:rPr>
          <w:rFonts w:ascii="Times New Roman" w:hAnsi="Times New Roman" w:cs="Times New Roman"/>
          <w:sz w:val="24"/>
          <w:szCs w:val="24"/>
        </w:rPr>
        <w:lastRenderedPageBreak/>
        <w:t>данном этапе обучения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D225DB">
        <w:rPr>
          <w:rFonts w:ascii="Times New Roman" w:hAnsi="Times New Roman" w:cs="Times New Roman"/>
          <w:sz w:val="24"/>
          <w:szCs w:val="24"/>
        </w:rPr>
        <w:t xml:space="preserve">: грамотное исполнение с небольшими недочётами (техническими, метроритмическими, художественными, интонационными 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 xml:space="preserve">Оценка «3» («удовлетворительно»): </w:t>
      </w:r>
      <w:r w:rsidRPr="00D225DB">
        <w:rPr>
          <w:rFonts w:ascii="Times New Roman" w:hAnsi="Times New Roman" w:cs="Times New Roman"/>
          <w:sz w:val="24"/>
          <w:szCs w:val="24"/>
        </w:rPr>
        <w:t>исполнение с существенными недочётами, а именно недоученный текст, не точная мелодическая линия, погрешности в ритмической основе произведения, слабая вокально-техническая подготовка</w:t>
      </w:r>
    </w:p>
    <w:p w:rsidR="00A8428B" w:rsidRPr="00D225DB" w:rsidRDefault="00A8428B" w:rsidP="00A8428B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 xml:space="preserve">Оценка «2» («неудовлетворительно»): </w:t>
      </w:r>
      <w:r w:rsidRPr="00D225DB">
        <w:rPr>
          <w:rFonts w:ascii="Times New Roman" w:hAnsi="Times New Roman" w:cs="Times New Roman"/>
          <w:sz w:val="24"/>
          <w:szCs w:val="24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A8428B" w:rsidRPr="00D225DB" w:rsidRDefault="00A8428B" w:rsidP="00A8428B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Предметная область:</w:t>
      </w:r>
      <w:r w:rsidRPr="00D225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Историко-теоретическая подготовка</w:t>
      </w:r>
    </w:p>
    <w:p w:rsidR="00A8428B" w:rsidRPr="00D225DB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225DB">
        <w:rPr>
          <w:rFonts w:ascii="Times New Roman" w:hAnsi="Times New Roman" w:cs="Times New Roman"/>
          <w:b/>
          <w:i/>
          <w:sz w:val="24"/>
          <w:szCs w:val="24"/>
          <w:u w:val="single"/>
        </w:rPr>
        <w:t>Сольфеджио</w:t>
      </w: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25DB">
        <w:rPr>
          <w:rFonts w:ascii="Times New Roman" w:hAnsi="Times New Roman" w:cs="Times New Roman"/>
          <w:i/>
          <w:sz w:val="24"/>
          <w:szCs w:val="24"/>
          <w:u w:val="single"/>
        </w:rPr>
        <w:t>Чтение номера с листа и пение наизусть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интонационная точность;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ритмическая точность;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выразительное исполнение.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недостаточная интонационная точность;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недостаточная ритмическая точность;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выразительное исполнение.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интонационная неточность;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недостаточная ритмическая точность;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синтаксическая осмысленность фразировки;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недостаточная выразительность исполнения.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интонационной точности;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ритмической точности;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синтаксической осмысленности фразировки;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невыразительное исполнение.</w:t>
      </w: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25DB">
        <w:rPr>
          <w:rFonts w:ascii="Times New Roman" w:hAnsi="Times New Roman" w:cs="Times New Roman"/>
          <w:i/>
          <w:sz w:val="24"/>
          <w:szCs w:val="24"/>
          <w:u w:val="single"/>
        </w:rPr>
        <w:t>Слуховой анализ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 xml:space="preserve">- осмысленное слуховое восприятие законченного музыкального построения с определением формы, характера и отдельных элементов </w:t>
      </w:r>
      <w:r w:rsidRPr="00D225DB">
        <w:rPr>
          <w:rFonts w:ascii="Times New Roman" w:hAnsi="Times New Roman" w:cs="Times New Roman"/>
          <w:sz w:val="24"/>
          <w:szCs w:val="24"/>
        </w:rPr>
        <w:lastRenderedPageBreak/>
        <w:t>музыкального языка;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умение определить отдельные элементы музыкальной речи (лады, интервалы, аккорды).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осмысленное слуховое восприятие законченного музыкального построения с неточностями в определении формы, характера и отдельных элементов музыкального языка;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неточное определение отдельных элементов музыкальной речи.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слабый навык слухового восприятия законченного музыкального построения, большое количество ошибок в определении формы, характера и отдельных элементов музыкального языка;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большое количество ошибок в определении отдельно звучащих элементов музыкальной речи.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навыка слухового восприятие законченного музыкального построения, неспособность определить форму, характер и отдельные элементы музыкального языка;</w:t>
      </w:r>
    </w:p>
    <w:p w:rsidR="00A8428B" w:rsidRPr="00D225DB" w:rsidRDefault="00A8428B" w:rsidP="00A8428B">
      <w:pPr>
        <w:tabs>
          <w:tab w:val="left" w:pos="0"/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неумение определить отдельные элементы музыкальной речи.</w:t>
      </w: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25DB">
        <w:rPr>
          <w:rFonts w:ascii="Times New Roman" w:hAnsi="Times New Roman" w:cs="Times New Roman"/>
          <w:i/>
          <w:sz w:val="24"/>
          <w:szCs w:val="24"/>
          <w:u w:val="single"/>
        </w:rPr>
        <w:t>Теоретические сведения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«5» («отлично»</w:t>
      </w:r>
      <w:proofErr w:type="gramStart"/>
      <w:r w:rsidRPr="00D225DB">
        <w:rPr>
          <w:rFonts w:ascii="Times New Roman" w:hAnsi="Times New Roman" w:cs="Times New Roman"/>
          <w:b/>
          <w:sz w:val="24"/>
          <w:szCs w:val="24"/>
        </w:rPr>
        <w:t>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 xml:space="preserve"> владение</w:t>
      </w:r>
      <w:proofErr w:type="gramEnd"/>
      <w:r w:rsidRPr="00D225DB">
        <w:rPr>
          <w:rFonts w:ascii="Times New Roman" w:hAnsi="Times New Roman" w:cs="Times New Roman"/>
          <w:sz w:val="24"/>
          <w:szCs w:val="24"/>
        </w:rPr>
        <w:t xml:space="preserve"> теоретическими сведениями на уровне программных требований.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>неточности во владении теоретическими сведениями на уровне программных требований.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</w:t>
      </w:r>
      <w:proofErr w:type="gramStart"/>
      <w:r w:rsidRPr="00D225DB">
        <w:rPr>
          <w:rFonts w:ascii="Times New Roman" w:hAnsi="Times New Roman" w:cs="Times New Roman"/>
          <w:b/>
          <w:sz w:val="24"/>
          <w:szCs w:val="24"/>
        </w:rPr>
        <w:t>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 xml:space="preserve"> большое</w:t>
      </w:r>
      <w:proofErr w:type="gramEnd"/>
      <w:r w:rsidRPr="00D225DB">
        <w:rPr>
          <w:rFonts w:ascii="Times New Roman" w:hAnsi="Times New Roman" w:cs="Times New Roman"/>
          <w:sz w:val="24"/>
          <w:szCs w:val="24"/>
        </w:rPr>
        <w:t xml:space="preserve"> количество ошибок и недостаточное владение теоретическими сведениями на уровне программных требований.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>несоответствие уровня теоретических знаний программным требованиям.</w:t>
      </w:r>
    </w:p>
    <w:p w:rsidR="00A8428B" w:rsidRPr="00D225DB" w:rsidRDefault="00A8428B" w:rsidP="00A8428B">
      <w:pPr>
        <w:tabs>
          <w:tab w:val="left" w:pos="600"/>
        </w:tabs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225DB">
        <w:rPr>
          <w:rFonts w:ascii="Times New Roman" w:hAnsi="Times New Roman" w:cs="Times New Roman"/>
          <w:i/>
          <w:sz w:val="24"/>
          <w:szCs w:val="24"/>
          <w:u w:val="single"/>
        </w:rPr>
        <w:t>Диктант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>Диктант написан полностью с незначительными ошибками в оформлении.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>Диктант написан практически полностью, но имеются 1-2 неверные ноты в мелодии, небольшие ритмические неточности, могут отсутствовать случайные знаки альтерации.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225DB">
        <w:rPr>
          <w:rFonts w:ascii="Times New Roman" w:hAnsi="Times New Roman" w:cs="Times New Roman"/>
          <w:sz w:val="24"/>
          <w:szCs w:val="24"/>
        </w:rPr>
        <w:t>меется большое количество ошибок, но большая часть нот и длительностей записана верно.</w:t>
      </w:r>
    </w:p>
    <w:p w:rsidR="00A8428B" w:rsidRPr="00AD798A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5DB">
        <w:rPr>
          <w:rFonts w:ascii="Times New Roman" w:hAnsi="Times New Roman" w:cs="Times New Roman"/>
          <w:sz w:val="24"/>
          <w:szCs w:val="24"/>
        </w:rPr>
        <w:t>В диктанте менее половины правильных нот и длительностей.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428B" w:rsidRPr="00D225DB" w:rsidRDefault="00A8428B" w:rsidP="00A8428B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225DB">
        <w:rPr>
          <w:rFonts w:ascii="Times New Roman" w:hAnsi="Times New Roman" w:cs="Times New Roman"/>
          <w:b/>
          <w:i/>
          <w:sz w:val="24"/>
          <w:szCs w:val="24"/>
          <w:u w:val="single"/>
        </w:rPr>
        <w:t>Музыкальная литература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свободное владение историческими сведениями и теоретическими знаниями на уровне требований программы: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биография композитора;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характеристика эпохи;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lastRenderedPageBreak/>
        <w:t>- музыкальные термины;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принципы строения формы;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содержание и выразительные средства музыки;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знание музыкального материала на уровне программных требований.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 полное владение сведениями о жизненном и творческом пути композитора;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неточная характеристика эпохи;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неточности в использовании музыкальных терминов;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некоторые ошибки в определении музыкальной формы;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недостаточное использование выразительных средств музыки при выявлении содержания;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 полное знание музыкального материала на уровне программных требований.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обрывочные сведения о жизненном и творческом пути композитора;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чёткого представления об эпохе;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неправильное применение музыкальных терминов;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частые ошибки в определении музыкальной формы и её разделов;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слабое умение охарактеризовать содержание и выразительные средства музыки;</w:t>
      </w:r>
    </w:p>
    <w:p w:rsidR="00A8428B" w:rsidRPr="00D225DB" w:rsidRDefault="00A8428B" w:rsidP="00A8428B">
      <w:pPr>
        <w:tabs>
          <w:tab w:val="left" w:pos="6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слабое знание музыкального материала на уровне программных требований.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DB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знаний о жизненном и творческом пути композитора;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отсутствие какого-либо представления об эпохе;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незнание музыкальных терминов;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незнание принципов строения музыкальной формы;</w:t>
      </w:r>
    </w:p>
    <w:p w:rsidR="00A8428B" w:rsidRPr="00D225DB" w:rsidRDefault="00A8428B" w:rsidP="00A8428B">
      <w:pPr>
        <w:tabs>
          <w:tab w:val="left" w:pos="600"/>
        </w:tabs>
        <w:ind w:right="4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 умение охарактеризовать содержание и выразительные средства музыки;</w:t>
      </w:r>
    </w:p>
    <w:p w:rsidR="00A8428B" w:rsidRPr="00D225DB" w:rsidRDefault="00A8428B" w:rsidP="00A8428B">
      <w:pPr>
        <w:tabs>
          <w:tab w:val="left" w:pos="600"/>
          <w:tab w:val="left" w:pos="963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25DB">
        <w:rPr>
          <w:rFonts w:ascii="Times New Roman" w:hAnsi="Times New Roman" w:cs="Times New Roman"/>
          <w:sz w:val="24"/>
          <w:szCs w:val="24"/>
        </w:rPr>
        <w:t>- не знание музыкального материала на уровне программных требований.</w:t>
      </w:r>
    </w:p>
    <w:p w:rsidR="00A8428B" w:rsidRDefault="00A8428B" w:rsidP="00A8428B">
      <w:pPr>
        <w:snapToGrid w:val="0"/>
        <w:ind w:firstLine="709"/>
        <w:jc w:val="center"/>
        <w:rPr>
          <w:rFonts w:ascii="Times New Roman" w:hAnsi="Times New Roman" w:cs="Times New Roman"/>
          <w:b/>
          <w:i/>
          <w:spacing w:val="-2"/>
          <w:sz w:val="24"/>
          <w:szCs w:val="24"/>
        </w:rPr>
      </w:pPr>
    </w:p>
    <w:p w:rsidR="00ED6ACD" w:rsidRPr="00D6365B" w:rsidRDefault="0023778F" w:rsidP="00ED6ACD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>.2.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  Учебные</w:t>
      </w:r>
      <w:r w:rsidR="00ED6ACD" w:rsidRPr="00D6365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671115">
        <w:rPr>
          <w:rFonts w:ascii="Times New Roman" w:hAnsi="Times New Roman" w:cs="Times New Roman"/>
          <w:b/>
          <w:sz w:val="24"/>
          <w:szCs w:val="24"/>
        </w:rPr>
        <w:t>ы</w:t>
      </w:r>
      <w:r w:rsidR="00ED6ACD"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6ACD" w:rsidRPr="00A95FA9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общеобразовательной программы </w:t>
      </w:r>
      <w:proofErr w:type="gramStart"/>
      <w:r w:rsidR="00ED6ACD">
        <w:rPr>
          <w:rFonts w:ascii="Times New Roman" w:hAnsi="Times New Roman" w:cs="Times New Roman"/>
          <w:b/>
          <w:sz w:val="24"/>
          <w:szCs w:val="24"/>
        </w:rPr>
        <w:t>« Изобразительное</w:t>
      </w:r>
      <w:proofErr w:type="gramEnd"/>
      <w:r w:rsidR="00ED6ACD">
        <w:rPr>
          <w:rFonts w:ascii="Times New Roman" w:hAnsi="Times New Roman" w:cs="Times New Roman"/>
          <w:b/>
          <w:sz w:val="24"/>
          <w:szCs w:val="24"/>
        </w:rPr>
        <w:t xml:space="preserve"> искусство»</w:t>
      </w:r>
    </w:p>
    <w:p w:rsidR="00ED6ACD" w:rsidRPr="00D6365B" w:rsidRDefault="00ED6ACD" w:rsidP="00ED6ACD">
      <w:pPr>
        <w:spacing w:line="216" w:lineRule="auto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709"/>
        <w:gridCol w:w="851"/>
        <w:gridCol w:w="425"/>
        <w:gridCol w:w="751"/>
        <w:gridCol w:w="666"/>
        <w:gridCol w:w="993"/>
        <w:gridCol w:w="708"/>
        <w:gridCol w:w="709"/>
        <w:gridCol w:w="851"/>
        <w:gridCol w:w="1113"/>
      </w:tblGrid>
      <w:tr w:rsidR="00ED6ACD" w:rsidRPr="00D6365B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lastRenderedPageBreak/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</w:t>
            </w:r>
            <w:proofErr w:type="gramEnd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 xml:space="preserve"> области/учебного предмета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ED6ACD" w:rsidRPr="00D6365B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0-й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1-</w:t>
            </w:r>
            <w:proofErr w:type="gramStart"/>
            <w:r w:rsidRPr="00D6365B">
              <w:rPr>
                <w:rFonts w:ascii="Times New Roman" w:hAnsi="Times New Roman" w:cs="Times New Roman"/>
                <w:sz w:val="20"/>
              </w:rPr>
              <w:t>й  класс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3-й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ED6ACD" w:rsidRPr="00D6365B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ED6ACD" w:rsidRPr="00D6365B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vertAlign w:val="superscript"/>
              </w:rPr>
            </w:pPr>
          </w:p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vertAlign w:val="superscript"/>
              </w:rPr>
            </w:pPr>
          </w:p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Количество недель аудиторных занятий</w:t>
            </w:r>
          </w:p>
        </w:tc>
      </w:tr>
      <w:tr w:rsidR="00ED6ACD" w:rsidRPr="00D6365B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</w:tr>
      <w:tr w:rsidR="00ED6ACD" w:rsidRPr="00D6365B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D6ACD" w:rsidRPr="00CC36D0" w:rsidRDefault="00ED6ACD" w:rsidP="00102F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Недельная нагрузка в часах</w:t>
            </w:r>
          </w:p>
        </w:tc>
      </w:tr>
      <w:tr w:rsidR="00ED6ACD" w:rsidRPr="00ED6ACD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Художественно-творческая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Основы изобразительной грамоты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</w:t>
            </w:r>
            <w:r w:rsidRPr="00D6365B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  <w:r w:rsidRPr="00D6365B">
              <w:rPr>
                <w:rFonts w:ascii="Times New Roman" w:hAnsi="Times New Roman" w:cs="Times New Roman"/>
                <w:sz w:val="20"/>
              </w:rPr>
              <w:t>…4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Конструирование из 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 УП.04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1,2.3,4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Станковая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1,2.3,4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D6365B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</w:t>
            </w:r>
            <w:proofErr w:type="gramStart"/>
            <w:r w:rsidRPr="00D6365B">
              <w:rPr>
                <w:rStyle w:val="FontStyle108"/>
                <w:rFonts w:cs="Times New Roman"/>
                <w:b/>
              </w:rPr>
              <w:t>теоретическая  подготовка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</w:tr>
      <w:tr w:rsidR="00ED6ACD" w:rsidRPr="00ED6ACD" w:rsidTr="00102F79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b w:val="0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6ACD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b w:val="0"/>
                <w:sz w:val="20"/>
                <w:szCs w:val="20"/>
                <w:lang w:val="en-US"/>
              </w:rPr>
            </w:pPr>
            <w:r w:rsidRPr="00ED6ACD">
              <w:rPr>
                <w:rStyle w:val="FontStyle110"/>
                <w:rFonts w:cs="Times New Roman"/>
                <w:b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b w:val="0"/>
                <w:sz w:val="20"/>
                <w:szCs w:val="20"/>
              </w:rPr>
              <w:t>1</w:t>
            </w:r>
          </w:p>
        </w:tc>
      </w:tr>
      <w:tr w:rsidR="00ED6ACD" w:rsidRPr="00ED6ACD" w:rsidTr="00102F79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lastRenderedPageBreak/>
              <w:t>А.03.00.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Style w:val="FontStyle110"/>
                <w:rFonts w:cs="Times New Roman"/>
                <w:sz w:val="20"/>
              </w:rPr>
              <w:t>Итоговая аттестация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</w:p>
        </w:tc>
      </w:tr>
      <w:tr w:rsidR="00ED6ACD" w:rsidRPr="00ED6ACD" w:rsidTr="00102F79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А.03.01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Защита итоговых работ</w:t>
            </w:r>
          </w:p>
          <w:p w:rsidR="00ED6ACD" w:rsidRPr="00ED6ACD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ED6ACD" w:rsidRPr="00ED6ACD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ED6ACD" w:rsidRPr="00ED6ACD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ED6ACD">
              <w:rPr>
                <w:rFonts w:ascii="Times New Roman" w:hAnsi="Times New Roman" w:cs="Times New Roman"/>
                <w:bCs/>
                <w:sz w:val="20"/>
              </w:rPr>
              <w:t>1774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D6ACD">
              <w:rPr>
                <w:rFonts w:ascii="Times New Roman" w:hAnsi="Times New Roman" w:cs="Times New Roman"/>
                <w:bCs/>
                <w:sz w:val="20"/>
              </w:rPr>
              <w:t>1774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ED6ACD" w:rsidRDefault="00ED6ACD" w:rsidP="00ED6ACD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pStyle w:val="a6"/>
        <w:ind w:left="0" w:firstLine="709"/>
        <w:jc w:val="both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Примечание: в 0 класс принимаются дети с 6,6 -7, 8 лет. Срок обучения –пять лет в рамках 4-х летнего обучения. Выпускники 4 класса 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час. преподавательской работы для проведения занятий по пленэру с 1 года обучения. Часы, отведенные на пленэр проводятся в различные периоды учебного времени. </w:t>
      </w:r>
    </w:p>
    <w:p w:rsidR="00ED6ACD" w:rsidRPr="00D6365B" w:rsidRDefault="00ED6ACD" w:rsidP="00ED6ACD">
      <w:pPr>
        <w:spacing w:line="21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spacing w:line="21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tbl>
      <w:tblPr>
        <w:tblW w:w="1447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567"/>
        <w:gridCol w:w="9"/>
        <w:gridCol w:w="700"/>
        <w:gridCol w:w="560"/>
        <w:gridCol w:w="900"/>
        <w:gridCol w:w="666"/>
        <w:gridCol w:w="993"/>
        <w:gridCol w:w="708"/>
        <w:gridCol w:w="284"/>
        <w:gridCol w:w="992"/>
        <w:gridCol w:w="1276"/>
      </w:tblGrid>
      <w:tr w:rsidR="00ED6ACD" w:rsidRPr="00847EE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</w:t>
            </w:r>
            <w:proofErr w:type="gramEnd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 xml:space="preserve"> области/учебного предмета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ED6ACD" w:rsidRPr="00847EE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2-</w:t>
            </w:r>
            <w:proofErr w:type="gramStart"/>
            <w:r w:rsidRPr="00D6365B">
              <w:rPr>
                <w:rFonts w:ascii="Times New Roman" w:hAnsi="Times New Roman" w:cs="Times New Roman"/>
                <w:sz w:val="20"/>
              </w:rPr>
              <w:t>й  класс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ED6ACD" w:rsidRPr="00847EE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ED6ACD" w:rsidRPr="00847EE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</w:t>
            </w:r>
            <w:proofErr w:type="gramStart"/>
            <w:r w:rsidRPr="00D6365B">
              <w:rPr>
                <w:rStyle w:val="FontStyle108"/>
                <w:rFonts w:cs="Times New Roman"/>
                <w:b/>
              </w:rPr>
              <w:t>творческая  подготовка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C60FE3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lastRenderedPageBreak/>
              <w:t>ПО.01.УП.03.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Композиция станковая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</w:t>
            </w:r>
            <w:proofErr w:type="gramStart"/>
            <w:r w:rsidRPr="00D6365B">
              <w:rPr>
                <w:rStyle w:val="FontStyle108"/>
                <w:rFonts w:cs="Times New Roman"/>
                <w:b/>
              </w:rPr>
              <w:t>теоретическая  подготовка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D6365B">
              <w:rPr>
                <w:rFonts w:cs="Times New Roman"/>
                <w:b/>
                <w:sz w:val="20"/>
                <w:szCs w:val="20"/>
              </w:rPr>
              <w:t>А.04.01.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Cs/>
                <w:iCs/>
                <w:sz w:val="20"/>
              </w:rPr>
              <w:t>Защита итоговых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8679A0" w:rsidRDefault="00ED6ACD" w:rsidP="00102F79">
            <w:pPr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679A0">
              <w:rPr>
                <w:rFonts w:ascii="Times New Roman" w:hAnsi="Times New Roman" w:cs="Times New Roman"/>
                <w:b/>
                <w:bCs/>
                <w:sz w:val="20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1400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ED6ACD" w:rsidRDefault="00ED6ACD" w:rsidP="00ED6ACD">
      <w:pPr>
        <w:spacing w:line="21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Примечание: в 1 класс принимаются дети с 10 лет. Выпускники 4 класса 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час. преподавательской работы для проведения занятий по пленэру с 1года обучения. Часы, отведенные на пленэр проводятся в различные периоды учебного времени.  </w:t>
      </w: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/>
          <w:b/>
          <w:sz w:val="24"/>
          <w:szCs w:val="24"/>
        </w:rPr>
      </w:pPr>
    </w:p>
    <w:p w:rsidR="00ED6ACD" w:rsidRDefault="00ED6ACD" w:rsidP="00ED6ACD">
      <w:pPr>
        <w:pStyle w:val="a6"/>
        <w:ind w:left="0" w:firstLine="284"/>
        <w:jc w:val="right"/>
        <w:rPr>
          <w:rFonts w:ascii="Times New Roman" w:hAnsi="Times New Roman"/>
          <w:b/>
          <w:sz w:val="24"/>
          <w:szCs w:val="24"/>
        </w:rPr>
      </w:pPr>
    </w:p>
    <w:p w:rsidR="00ED6ACD" w:rsidRPr="00D6365B" w:rsidRDefault="00ED6ACD" w:rsidP="00ED6ACD">
      <w:pPr>
        <w:spacing w:line="216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tbl>
      <w:tblPr>
        <w:tblW w:w="14473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567"/>
        <w:gridCol w:w="9"/>
        <w:gridCol w:w="700"/>
        <w:gridCol w:w="560"/>
        <w:gridCol w:w="900"/>
        <w:gridCol w:w="666"/>
        <w:gridCol w:w="993"/>
        <w:gridCol w:w="708"/>
        <w:gridCol w:w="284"/>
        <w:gridCol w:w="992"/>
        <w:gridCol w:w="1276"/>
      </w:tblGrid>
      <w:tr w:rsidR="00ED6ACD" w:rsidRPr="00847EE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</w:t>
            </w:r>
            <w:proofErr w:type="gramEnd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 xml:space="preserve"> области/учебного предмета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ED6ACD" w:rsidRPr="00847EE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D6ACD" w:rsidRPr="00D6365B" w:rsidRDefault="00ED6ACD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2-</w:t>
            </w:r>
            <w:proofErr w:type="gramStart"/>
            <w:r w:rsidRPr="00D6365B">
              <w:rPr>
                <w:rFonts w:ascii="Times New Roman" w:hAnsi="Times New Roman" w:cs="Times New Roman"/>
                <w:sz w:val="20"/>
              </w:rPr>
              <w:t>й  класс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ED6ACD" w:rsidRPr="00847EE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ED6ACD" w:rsidRPr="00847EE9" w:rsidTr="00102F79">
        <w:trPr>
          <w:trHeight w:val="299"/>
        </w:trPr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3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ED6ACD" w:rsidRPr="00847EE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</w:t>
            </w:r>
            <w:proofErr w:type="gramStart"/>
            <w:r w:rsidRPr="00D6365B">
              <w:rPr>
                <w:rStyle w:val="FontStyle108"/>
                <w:rFonts w:cs="Times New Roman"/>
                <w:b/>
              </w:rPr>
              <w:t>творческая  подготовка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Композиция станковая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280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69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</w:t>
            </w:r>
            <w:proofErr w:type="gramStart"/>
            <w:r w:rsidRPr="00D6365B">
              <w:rPr>
                <w:rStyle w:val="FontStyle108"/>
                <w:rFonts w:cs="Times New Roman"/>
                <w:b/>
              </w:rPr>
              <w:t>теоретическая  подготовка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ED6ACD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b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ED6ACD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Итоговая 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</w:rPr>
            </w:pPr>
            <w:r w:rsidRPr="00D6365B">
              <w:rPr>
                <w:rFonts w:cs="Times New Roman"/>
                <w:b/>
                <w:sz w:val="20"/>
                <w:szCs w:val="20"/>
              </w:rPr>
              <w:t>А.04.01.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Cs/>
                <w:iCs/>
                <w:sz w:val="20"/>
              </w:rPr>
              <w:t>Защита итоговых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ACD" w:rsidRPr="00D6365B" w:rsidRDefault="00ED6ACD" w:rsidP="00102F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</w:tr>
      <w:tr w:rsidR="00ED6ACD" w:rsidRPr="00847EE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1820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1820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ACD" w:rsidRPr="00D6365B" w:rsidRDefault="00ED6ACD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AA0F32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П</w:t>
      </w:r>
      <w:r w:rsidRPr="00EB5888">
        <w:rPr>
          <w:rFonts w:ascii="Times New Roman" w:hAnsi="Times New Roman" w:cs="Times New Roman"/>
          <w:sz w:val="20"/>
        </w:rPr>
        <w:t xml:space="preserve">римечание: в 1 класс принимаются дети с 10 лет. Выпускники 4 класса 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час. преподавательской работы для проведения занятий по пленэру с 1года обучения. Часы, отведенные на пленэр проводятся в различные периоды учебного времени. </w:t>
      </w:r>
    </w:p>
    <w:p w:rsidR="00AA0F32" w:rsidRPr="00D6365B" w:rsidRDefault="00AA0F32" w:rsidP="00AA0F32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850"/>
        <w:gridCol w:w="1134"/>
        <w:gridCol w:w="709"/>
        <w:gridCol w:w="851"/>
        <w:gridCol w:w="425"/>
        <w:gridCol w:w="751"/>
        <w:gridCol w:w="666"/>
        <w:gridCol w:w="993"/>
        <w:gridCol w:w="708"/>
        <w:gridCol w:w="709"/>
        <w:gridCol w:w="851"/>
        <w:gridCol w:w="1113"/>
      </w:tblGrid>
      <w:tr w:rsidR="00AA0F32" w:rsidRPr="00D6365B" w:rsidTr="000057BA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</w:t>
            </w:r>
            <w:proofErr w:type="gramEnd"/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 xml:space="preserve"> области/учебного предмета</w:t>
            </w:r>
          </w:p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6365B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D6365B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AA0F32" w:rsidRPr="00D6365B" w:rsidRDefault="00AA0F32" w:rsidP="000057BA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AA0F32" w:rsidRPr="00D6365B" w:rsidTr="000057BA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0F32" w:rsidRPr="00D6365B" w:rsidRDefault="00AA0F32" w:rsidP="000057BA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0-й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1-</w:t>
            </w:r>
            <w:proofErr w:type="gramStart"/>
            <w:r w:rsidRPr="00D6365B">
              <w:rPr>
                <w:rFonts w:ascii="Times New Roman" w:hAnsi="Times New Roman" w:cs="Times New Roman"/>
                <w:sz w:val="20"/>
              </w:rPr>
              <w:t>й  класс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 3-й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4-й класс</w:t>
            </w:r>
          </w:p>
        </w:tc>
      </w:tr>
      <w:tr w:rsidR="00AA0F32" w:rsidRPr="00D6365B" w:rsidTr="000057BA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AA0F32" w:rsidRPr="00D6365B" w:rsidTr="000057BA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vertAlign w:val="superscript"/>
              </w:rPr>
            </w:pPr>
          </w:p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vertAlign w:val="superscript"/>
              </w:rPr>
            </w:pPr>
          </w:p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vertAlign w:val="superscript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Количество недель аудиторных занятий</w:t>
            </w:r>
          </w:p>
        </w:tc>
      </w:tr>
      <w:tr w:rsidR="00AA0F32" w:rsidRPr="00D6365B" w:rsidTr="000057BA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</w:tr>
      <w:tr w:rsidR="00AA0F32" w:rsidRPr="00D6365B" w:rsidTr="000057BA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AA0F32" w:rsidRPr="00CC36D0" w:rsidRDefault="00AA0F32" w:rsidP="000057BA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C36D0">
              <w:rPr>
                <w:rFonts w:ascii="Times New Roman" w:hAnsi="Times New Roman" w:cs="Times New Roman"/>
                <w:color w:val="000000"/>
                <w:sz w:val="20"/>
              </w:rPr>
              <w:t>Недельная нагрузка в часах</w:t>
            </w:r>
          </w:p>
        </w:tc>
      </w:tr>
      <w:tr w:rsidR="00AA0F32" w:rsidRPr="00ED6ACD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Художественно-творческая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trike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sz w:val="20"/>
                <w:szCs w:val="20"/>
                <w:lang w:eastAsia="en-US"/>
              </w:rPr>
              <w:t>9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Основы изобразительной грамоты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</w:t>
            </w:r>
            <w:r w:rsidRPr="00D6365B">
              <w:rPr>
                <w:rFonts w:ascii="Times New Roman" w:hAnsi="Times New Roman" w:cs="Times New Roman"/>
                <w:sz w:val="20"/>
                <w:lang w:val="en-US"/>
              </w:rPr>
              <w:t>3</w:t>
            </w:r>
            <w:r w:rsidRPr="00D6365B">
              <w:rPr>
                <w:rFonts w:ascii="Times New Roman" w:hAnsi="Times New Roman" w:cs="Times New Roman"/>
                <w:sz w:val="20"/>
              </w:rPr>
              <w:t>…4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Декоративно – прикладная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Конструирование из бумаги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 УП.04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Лепка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1,2.3,4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Живопись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1,2,3.4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ПО.01.УП.07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Станковая композиция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14</w:t>
            </w:r>
            <w:r w:rsidRPr="00D6365B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1,2.3,4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AA0F32" w:rsidRPr="00D6365B" w:rsidTr="000057BA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Style w:val="FontStyle108"/>
                <w:rFonts w:cs="Times New Roman"/>
                <w:b/>
              </w:rPr>
              <w:t>Историко-</w:t>
            </w:r>
            <w:proofErr w:type="gramStart"/>
            <w:r w:rsidRPr="00D6365B">
              <w:rPr>
                <w:rStyle w:val="FontStyle108"/>
                <w:rFonts w:cs="Times New Roman"/>
                <w:b/>
              </w:rPr>
              <w:t>теоретическая  подготовка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0"/>
                <w:szCs w:val="20"/>
              </w:rPr>
            </w:pPr>
            <w:r w:rsidRPr="00ED6ACD">
              <w:rPr>
                <w:rStyle w:val="FontStyle110"/>
                <w:sz w:val="20"/>
                <w:szCs w:val="20"/>
              </w:rPr>
              <w:t>1</w:t>
            </w:r>
          </w:p>
        </w:tc>
      </w:tr>
      <w:tr w:rsidR="00AA0F32" w:rsidRPr="00ED6ACD" w:rsidTr="000057B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b w:val="0"/>
                <w:sz w:val="20"/>
                <w:szCs w:val="20"/>
              </w:rPr>
              <w:t>Беседы по истории изобразительного искусства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ED6ACD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b w:val="0"/>
                <w:sz w:val="20"/>
                <w:szCs w:val="20"/>
                <w:lang w:val="en-US"/>
              </w:rPr>
            </w:pPr>
            <w:r w:rsidRPr="00ED6ACD">
              <w:rPr>
                <w:rStyle w:val="FontStyle110"/>
                <w:rFonts w:cs="Times New Roman"/>
                <w:b w:val="0"/>
                <w:sz w:val="20"/>
                <w:szCs w:val="20"/>
                <w:lang w:val="en-US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b w:val="0"/>
                <w:sz w:val="20"/>
                <w:szCs w:val="20"/>
              </w:rPr>
              <w:t>1</w:t>
            </w:r>
          </w:p>
        </w:tc>
      </w:tr>
      <w:tr w:rsidR="00AA0F32" w:rsidRPr="00ED6ACD" w:rsidTr="000057B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А.03.00.</w:t>
            </w:r>
          </w:p>
        </w:tc>
        <w:tc>
          <w:tcPr>
            <w:tcW w:w="70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Style w:val="FontStyle110"/>
                <w:rFonts w:cs="Times New Roman"/>
                <w:sz w:val="20"/>
              </w:rPr>
              <w:t>Итоговая аттестация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</w:p>
        </w:tc>
      </w:tr>
      <w:tr w:rsidR="00AA0F32" w:rsidRPr="00ED6ACD" w:rsidTr="000057BA">
        <w:trPr>
          <w:trHeight w:val="3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D6365B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6365B">
              <w:rPr>
                <w:rFonts w:ascii="Times New Roman" w:hAnsi="Times New Roman" w:cs="Times New Roman"/>
                <w:b/>
                <w:sz w:val="20"/>
              </w:rPr>
              <w:t>А.03.01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Защита итоговых работ</w:t>
            </w:r>
          </w:p>
          <w:p w:rsidR="00AA0F32" w:rsidRPr="00ED6ACD" w:rsidRDefault="00AA0F32" w:rsidP="000057B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D6ACD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AA0F32" w:rsidRPr="00ED6ACD" w:rsidTr="000057BA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rFonts w:cs="Times New Roman"/>
                <w:sz w:val="20"/>
                <w:szCs w:val="20"/>
                <w:lang w:eastAsia="en-US"/>
              </w:rPr>
            </w:pPr>
            <w:r w:rsidRPr="00ED6ACD">
              <w:rPr>
                <w:rStyle w:val="FontStyle110"/>
                <w:rFonts w:cs="Times New Roman"/>
                <w:sz w:val="20"/>
                <w:szCs w:val="20"/>
                <w:lang w:eastAsia="en-US"/>
              </w:rPr>
              <w:t>10</w:t>
            </w:r>
          </w:p>
        </w:tc>
      </w:tr>
      <w:tr w:rsidR="00AA0F32" w:rsidRPr="00ED6ACD" w:rsidTr="000057BA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D6ACD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</w:pPr>
            <w:r w:rsidRPr="00ED6ACD">
              <w:rPr>
                <w:rFonts w:ascii="Times New Roman" w:hAnsi="Times New Roman" w:cs="Times New Roman"/>
                <w:bCs/>
                <w:sz w:val="20"/>
              </w:rPr>
              <w:t>1774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ED6ACD">
              <w:rPr>
                <w:rFonts w:ascii="Times New Roman" w:hAnsi="Times New Roman" w:cs="Times New Roman"/>
                <w:bCs/>
                <w:sz w:val="20"/>
              </w:rPr>
              <w:t>1774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F32" w:rsidRPr="00ED6ACD" w:rsidRDefault="00AA0F32" w:rsidP="000057B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AA0F32" w:rsidRDefault="00AA0F32" w:rsidP="00AA0F32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0F32" w:rsidRPr="00D6365B" w:rsidRDefault="00AA0F32" w:rsidP="00AA0F32">
      <w:pPr>
        <w:pStyle w:val="a6"/>
        <w:ind w:left="0" w:firstLine="709"/>
        <w:jc w:val="both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Примечание: в 0 класс принимаются дети с 6,6 -7, 8 лет. Срок обучения –пять лет в рамках 4-х летнего обучения. Выпускники 4 класса </w:t>
      </w:r>
      <w:r w:rsidRPr="00D6365B">
        <w:rPr>
          <w:rFonts w:ascii="Times New Roman" w:hAnsi="Times New Roman" w:cs="Times New Roman"/>
          <w:sz w:val="24"/>
          <w:szCs w:val="24"/>
        </w:rPr>
        <w:lastRenderedPageBreak/>
        <w:t xml:space="preserve">могут считаться закончившими полный курс. Защита итоговых работ проводится в форме презентации и публичного выступления.  Дополнительно предусматривается 56 час. преподавательской работы для проведения занятий по пленэру с 1 года обучения. Часы, отведенные на пленэр проводятся в различные периоды учебного времени. </w:t>
      </w:r>
    </w:p>
    <w:p w:rsidR="00ED6ACD" w:rsidRPr="00EB5888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  <w:r w:rsidRPr="00EB5888">
        <w:rPr>
          <w:rFonts w:ascii="Times New Roman" w:hAnsi="Times New Roman" w:cs="Times New Roman"/>
          <w:sz w:val="20"/>
        </w:rPr>
        <w:t xml:space="preserve"> </w:t>
      </w:r>
    </w:p>
    <w:p w:rsidR="00ED6ACD" w:rsidRPr="00EB5888" w:rsidRDefault="00ED6ACD" w:rsidP="00ED6ACD">
      <w:pPr>
        <w:pStyle w:val="a6"/>
        <w:ind w:left="0" w:firstLine="284"/>
        <w:jc w:val="right"/>
        <w:rPr>
          <w:rFonts w:ascii="Times New Roman" w:hAnsi="Times New Roman" w:cs="Times New Roman"/>
          <w:sz w:val="20"/>
        </w:rPr>
      </w:pPr>
    </w:p>
    <w:p w:rsidR="00ED6ACD" w:rsidRPr="00D6365B" w:rsidRDefault="00ED6ACD" w:rsidP="00ED6ACD">
      <w:pPr>
        <w:spacing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FA9">
        <w:rPr>
          <w:rFonts w:ascii="Times New Roman" w:hAnsi="Times New Roman" w:cs="Times New Roman"/>
          <w:b/>
          <w:sz w:val="24"/>
          <w:szCs w:val="24"/>
        </w:rPr>
        <w:t xml:space="preserve">Требования к минимуму содержания, условиям реализации дополнительной общеразвивающей общеобразовательной программы </w:t>
      </w:r>
      <w:r>
        <w:rPr>
          <w:rFonts w:ascii="Times New Roman" w:hAnsi="Times New Roman" w:cs="Times New Roman"/>
          <w:b/>
          <w:sz w:val="24"/>
          <w:szCs w:val="24"/>
        </w:rPr>
        <w:t>в области изобразительного искусства.</w:t>
      </w:r>
      <w:r w:rsidRPr="00A95FA9">
        <w:rPr>
          <w:rFonts w:ascii="Times New Roman" w:hAnsi="Times New Roman" w:cs="Times New Roman"/>
          <w:b/>
          <w:sz w:val="24"/>
          <w:szCs w:val="24"/>
        </w:rPr>
        <w:t xml:space="preserve"> Планируемые результаты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 освоения учащимися </w:t>
      </w:r>
    </w:p>
    <w:p w:rsidR="00ED6ACD" w:rsidRPr="00D6365B" w:rsidRDefault="00ED6ACD" w:rsidP="00ED6ACD">
      <w:pPr>
        <w:spacing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дополнительной общеразвивающей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программы в области </w:t>
      </w:r>
      <w:proofErr w:type="gramStart"/>
      <w:r w:rsidRPr="00D6365B">
        <w:rPr>
          <w:rFonts w:ascii="Times New Roman" w:hAnsi="Times New Roman" w:cs="Times New Roman"/>
          <w:b/>
          <w:sz w:val="24"/>
          <w:szCs w:val="24"/>
        </w:rPr>
        <w:t>изобразительного  искусства</w:t>
      </w:r>
      <w:proofErr w:type="gramEnd"/>
      <w:r w:rsidRPr="00D636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6ACD" w:rsidRPr="00D6365B" w:rsidRDefault="00ED6ACD" w:rsidP="00ED6ACD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Минимум содержания Программы должен обеспечивать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D6365B">
        <w:rPr>
          <w:rFonts w:ascii="Times New Roman" w:hAnsi="Times New Roman" w:cs="Times New Roman"/>
          <w:sz w:val="24"/>
          <w:szCs w:val="24"/>
        </w:rPr>
        <w:t>Программы  реализуются</w:t>
      </w:r>
      <w:proofErr w:type="gramEnd"/>
      <w:r w:rsidRPr="00D6365B">
        <w:rPr>
          <w:rFonts w:ascii="Times New Roman" w:hAnsi="Times New Roman" w:cs="Times New Roman"/>
          <w:sz w:val="24"/>
          <w:szCs w:val="24"/>
        </w:rPr>
        <w:t xml:space="preserve"> посредством: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личностно-ориентированного образования, обеспечивающего творческое и духовно-нравственное самоопределение ребёнка,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:rsidR="00ED6ACD" w:rsidRPr="00D6365B" w:rsidRDefault="00ED6ACD" w:rsidP="00ED6ACD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вариативности образования, направленного на индивидуальную траекторию развития личности;</w:t>
      </w:r>
    </w:p>
    <w:p w:rsidR="00ED6ACD" w:rsidRPr="00D6365B" w:rsidRDefault="00ED6ACD" w:rsidP="00ED6ACD">
      <w:pPr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-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ребёнка,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 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Результатом освоения Программ является приобретение учащимися следующих знаний, умений и навыков: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65B">
        <w:rPr>
          <w:rFonts w:ascii="Times New Roman" w:hAnsi="Times New Roman" w:cs="Times New Roman"/>
          <w:i/>
          <w:sz w:val="24"/>
          <w:szCs w:val="24"/>
        </w:rPr>
        <w:t xml:space="preserve">в области художественно-творческой подготовки:  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видов изобразительного искусства и художественного творчества;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терминологии в области декоративно-прикладного 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грамотно изображать с натуры и по памяти предметы (объекты) окружающего мира;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- умения </w:t>
      </w:r>
      <w:proofErr w:type="gramStart"/>
      <w:r w:rsidRPr="00D6365B">
        <w:rPr>
          <w:rFonts w:ascii="Times New Roman" w:hAnsi="Times New Roman" w:cs="Times New Roman"/>
          <w:sz w:val="24"/>
          <w:szCs w:val="24"/>
        </w:rPr>
        <w:t>создавать  художественный</w:t>
      </w:r>
      <w:proofErr w:type="gramEnd"/>
      <w:r w:rsidRPr="00D6365B">
        <w:rPr>
          <w:rFonts w:ascii="Times New Roman" w:hAnsi="Times New Roman" w:cs="Times New Roman"/>
          <w:sz w:val="24"/>
          <w:szCs w:val="24"/>
        </w:rPr>
        <w:t xml:space="preserve"> образ на основе решения технических и творческих задач;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работы в различных техниках и материалах;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подготовки работ к экспозиции.</w:t>
      </w:r>
    </w:p>
    <w:p w:rsidR="00ED6ACD" w:rsidRPr="00D6365B" w:rsidRDefault="00ED6ACD" w:rsidP="00ED6ACD">
      <w:pPr>
        <w:widowControl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365B">
        <w:rPr>
          <w:rFonts w:ascii="Times New Roman" w:hAnsi="Times New Roman" w:cs="Times New Roman"/>
          <w:i/>
          <w:sz w:val="24"/>
          <w:szCs w:val="24"/>
        </w:rPr>
        <w:t>в области историко-теоретической подготовки: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этапов развития истории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первичных навыков восприятия и анализа художественных произведений различных стилей и жанров, созданных в разные исторические периоды, в том числе произведений декоративно-прикладного искусства и народных промыслов;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использовать полученные теоретические знания в художественно-творческой деятельности.</w:t>
      </w:r>
    </w:p>
    <w:p w:rsidR="00ED6ACD" w:rsidRPr="00D6365B" w:rsidRDefault="00ED6ACD" w:rsidP="00ED6ACD">
      <w:pPr>
        <w:tabs>
          <w:tab w:val="left" w:pos="12780"/>
        </w:tabs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6ACD" w:rsidRPr="00D6365B" w:rsidRDefault="00ED6ACD" w:rsidP="00ED6ACD">
      <w:pPr>
        <w:spacing w:line="2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Система и критерии оценок, используемые при проведении промежуточной и итоговой аттестации результатов освоения учащимися общеразвивающих программ в области </w:t>
      </w:r>
      <w:proofErr w:type="gramStart"/>
      <w:r w:rsidRPr="00D6365B">
        <w:rPr>
          <w:rFonts w:ascii="Times New Roman" w:hAnsi="Times New Roman" w:cs="Times New Roman"/>
          <w:b/>
          <w:sz w:val="24"/>
          <w:szCs w:val="24"/>
        </w:rPr>
        <w:t>изобразительного  искусства</w:t>
      </w:r>
      <w:proofErr w:type="gramEnd"/>
    </w:p>
    <w:p w:rsidR="00ED6ACD" w:rsidRPr="00D6365B" w:rsidRDefault="00ED6ACD" w:rsidP="00ED6ACD">
      <w:pPr>
        <w:spacing w:line="2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«5» - отлично;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«4» - хорошо;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ED6ACD" w:rsidRPr="00D6365B" w:rsidRDefault="00ED6ACD" w:rsidP="00ED6ACD">
      <w:pPr>
        <w:tabs>
          <w:tab w:val="right" w:pos="480"/>
        </w:tabs>
        <w:spacing w:line="100" w:lineRule="atLeast"/>
        <w:ind w:right="21" w:firstLine="709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 w:rsidRPr="00D6365B">
        <w:rPr>
          <w:rFonts w:ascii="Times New Roman" w:hAnsi="Times New Roman" w:cs="Times New Roman"/>
          <w:b/>
          <w:i/>
          <w:sz w:val="24"/>
          <w:szCs w:val="24"/>
        </w:rPr>
        <w:t>: Художественно-творческая подготовка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D6ACD" w:rsidRPr="00D6365B" w:rsidRDefault="00ED6ACD" w:rsidP="00ED6ACD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При оценивании учащегося, осваивающего общеразвивающую программу, следует учитывать: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основных видов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знания терминологии в области декоративно-прикладного и изобразительного искусства;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грамотно изображать с натуры и по памяти предметы (объекты) окружающего мира;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- умения </w:t>
      </w:r>
      <w:proofErr w:type="gramStart"/>
      <w:r w:rsidRPr="00D6365B">
        <w:rPr>
          <w:rFonts w:ascii="Times New Roman" w:hAnsi="Times New Roman" w:cs="Times New Roman"/>
          <w:sz w:val="24"/>
          <w:szCs w:val="24"/>
        </w:rPr>
        <w:t>создавать  художественный</w:t>
      </w:r>
      <w:proofErr w:type="gramEnd"/>
      <w:r w:rsidRPr="00D6365B">
        <w:rPr>
          <w:rFonts w:ascii="Times New Roman" w:hAnsi="Times New Roman" w:cs="Times New Roman"/>
          <w:sz w:val="24"/>
          <w:szCs w:val="24"/>
        </w:rPr>
        <w:t xml:space="preserve"> образ на основе решения технических и творческих задач;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умения самостоятельно преодолевать технические трудности при реализации художественного замысла;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работы в различных техниках и материалах;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 навыков подготовки работ к экспозиции.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  <w:r w:rsidRPr="00D636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-выставляется при исчерпывающем выполнении поставленной задачи, за безупречное исполнение задания, в том случае, если задание исполнено ярко и выразительно, убедительно и законченно по форме. Проявлено индивидуальное отношение к материалу для достижения наиболее убедительного воплощения художественного замысла. Выявлено свободное владение материалом, объём знаний соответствует программным требованиям.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D636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-выставляется при достаточно полном выполнении поставленной задачи (в целом), за хорошее исполнение задания, том случае, когда учеником демонстрируется достаточное понимание материала, проявлено индивидуальное отношение, однако допущены небольшие технические и стилистические неточности. Допускаются небольшие погрешности, не разрушающие целостность выполненного задания. Учащийся в целом обнаружил понимание материала.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Оценка «3» («удовлетворительно»):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-выставляется при демонстрировании достаточного минимума в исполнении поставленной задачи, когда учащийся демонстрирует ограниченность своих возможностей, неяркое, необразное исполнение элементов задания. Требования выполнены с большими неточностями и ошибками, слабо проявляется осмысленное и индивидуальное отношение, учащийся показывает недостаточное владение техническими </w:t>
      </w:r>
      <w:r w:rsidRPr="00D6365B">
        <w:rPr>
          <w:rFonts w:ascii="Times New Roman" w:hAnsi="Times New Roman" w:cs="Times New Roman"/>
          <w:sz w:val="24"/>
          <w:szCs w:val="24"/>
        </w:rPr>
        <w:lastRenderedPageBreak/>
        <w:t>приемами. Выявлен неполный объём знаний, пробелы в усвоении отдельных тем.</w:t>
      </w:r>
    </w:p>
    <w:p w:rsidR="00ED6ACD" w:rsidRPr="00D6365B" w:rsidRDefault="00ED6ACD" w:rsidP="00ED6ACD">
      <w:pPr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 xml:space="preserve">Оценка «2» («неудовлетворительно»): </w:t>
      </w:r>
      <w:r w:rsidRPr="00D6365B">
        <w:rPr>
          <w:rFonts w:ascii="Times New Roman" w:hAnsi="Times New Roman" w:cs="Times New Roman"/>
          <w:sz w:val="24"/>
          <w:szCs w:val="24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ED6ACD" w:rsidRPr="00D6365B" w:rsidRDefault="00ED6ACD" w:rsidP="00ED6ACD">
      <w:pPr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Предметная область:</w:t>
      </w:r>
      <w:r w:rsidRPr="00D6365B">
        <w:rPr>
          <w:rFonts w:ascii="Times New Roman" w:hAnsi="Times New Roman" w:cs="Times New Roman"/>
          <w:b/>
          <w:i/>
          <w:sz w:val="24"/>
          <w:szCs w:val="24"/>
        </w:rPr>
        <w:t xml:space="preserve"> Историко-теоретическая подготовка</w:t>
      </w:r>
    </w:p>
    <w:p w:rsidR="00ED6ACD" w:rsidRPr="00D6365B" w:rsidRDefault="00ED6ACD" w:rsidP="00ED6ACD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D6365B">
        <w:rPr>
          <w:rFonts w:ascii="Times New Roman" w:hAnsi="Times New Roman" w:cs="Times New Roman"/>
          <w:b/>
          <w:i/>
          <w:sz w:val="24"/>
          <w:szCs w:val="24"/>
          <w:u w:val="single"/>
        </w:rPr>
        <w:t>Беседы  по</w:t>
      </w:r>
      <w:proofErr w:type="gramEnd"/>
      <w:r w:rsidRPr="00D6365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истории изобразительного искусства </w:t>
      </w:r>
    </w:p>
    <w:p w:rsidR="00ED6ACD" w:rsidRPr="00D6365B" w:rsidRDefault="00ED6ACD" w:rsidP="00ED6ACD">
      <w:pPr>
        <w:tabs>
          <w:tab w:val="left" w:pos="60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1.</w:t>
      </w:r>
      <w:r w:rsidRPr="00D6365B">
        <w:rPr>
          <w:rFonts w:ascii="Times New Roman" w:hAnsi="Times New Roman" w:cs="Times New Roman"/>
          <w:sz w:val="24"/>
          <w:szCs w:val="24"/>
        </w:rPr>
        <w:t xml:space="preserve"> </w:t>
      </w:r>
      <w:r w:rsidRPr="00D6365B">
        <w:rPr>
          <w:rFonts w:ascii="Times New Roman" w:hAnsi="Times New Roman" w:cs="Times New Roman"/>
          <w:b/>
          <w:sz w:val="24"/>
          <w:szCs w:val="24"/>
        </w:rPr>
        <w:t>Устный опрос</w:t>
      </w:r>
      <w:r w:rsidRPr="00D6365B">
        <w:rPr>
          <w:rFonts w:ascii="Times New Roman" w:hAnsi="Times New Roman" w:cs="Times New Roman"/>
          <w:sz w:val="24"/>
          <w:szCs w:val="24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6365B">
        <w:rPr>
          <w:rFonts w:ascii="Times New Roman" w:hAnsi="Times New Roman" w:cs="Times New Roman"/>
          <w:sz w:val="24"/>
          <w:szCs w:val="24"/>
        </w:rPr>
        <w:t>4»  -</w:t>
      </w:r>
      <w:proofErr w:type="gramEnd"/>
      <w:r w:rsidRPr="00D6365B">
        <w:rPr>
          <w:rFonts w:ascii="Times New Roman" w:hAnsi="Times New Roman" w:cs="Times New Roman"/>
          <w:sz w:val="24"/>
          <w:szCs w:val="24"/>
        </w:rPr>
        <w:t xml:space="preserve"> учащийся ориентируется в пройденном материале, допустил  1-2 ошибки;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 xml:space="preserve">«3» – учащийся часто ошибался, ответил правильно только на половину вопросов. 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b/>
          <w:sz w:val="24"/>
          <w:szCs w:val="24"/>
        </w:rPr>
        <w:t>2.</w:t>
      </w:r>
      <w:r w:rsidRPr="00D6365B">
        <w:rPr>
          <w:rFonts w:ascii="Times New Roman" w:hAnsi="Times New Roman" w:cs="Times New Roman"/>
          <w:sz w:val="24"/>
          <w:szCs w:val="24"/>
        </w:rPr>
        <w:t xml:space="preserve"> </w:t>
      </w:r>
      <w:r w:rsidRPr="00D6365B">
        <w:rPr>
          <w:rFonts w:ascii="Times New Roman" w:hAnsi="Times New Roman" w:cs="Times New Roman"/>
          <w:b/>
          <w:sz w:val="24"/>
          <w:szCs w:val="24"/>
        </w:rPr>
        <w:t xml:space="preserve">Подготовка творческого проекта </w:t>
      </w:r>
      <w:r w:rsidRPr="00D6365B">
        <w:rPr>
          <w:rFonts w:ascii="Times New Roman" w:hAnsi="Times New Roman" w:cs="Times New Roman"/>
          <w:sz w:val="24"/>
          <w:szCs w:val="24"/>
        </w:rPr>
        <w:t>– форма проверки знаний и умений в виде выполнения творческого задания, например, подготовка презентации, реферата, выполнение творческой композиции.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ED6ACD" w:rsidRPr="00D6365B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D6365B">
        <w:rPr>
          <w:rFonts w:ascii="Times New Roman" w:hAnsi="Times New Roman" w:cs="Times New Roman"/>
          <w:sz w:val="24"/>
          <w:szCs w:val="24"/>
        </w:rPr>
        <w:t>4»  -</w:t>
      </w:r>
      <w:proofErr w:type="gramEnd"/>
      <w:r w:rsidRPr="00D6365B">
        <w:rPr>
          <w:rFonts w:ascii="Times New Roman" w:hAnsi="Times New Roman" w:cs="Times New Roman"/>
          <w:sz w:val="24"/>
          <w:szCs w:val="24"/>
        </w:rPr>
        <w:t xml:space="preserve"> учащийся ориентируется в пройденном материале, но недостаточно полно раскрыта тема проекта;  </w:t>
      </w:r>
    </w:p>
    <w:p w:rsidR="00ED6ACD" w:rsidRDefault="00ED6ACD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365B">
        <w:rPr>
          <w:rFonts w:ascii="Times New Roman" w:hAnsi="Times New Roman" w:cs="Times New Roman"/>
          <w:sz w:val="24"/>
          <w:szCs w:val="24"/>
        </w:rPr>
        <w:t>«3» – тема проекта не раскрыта, форма подачи не отличается оригинальностью.</w:t>
      </w:r>
    </w:p>
    <w:p w:rsidR="00671115" w:rsidRDefault="00671115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Default="0023778F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Учебный план дополнительной общеразвивающей общеобразовательной </w:t>
      </w:r>
      <w:r w:rsidR="00671115" w:rsidRPr="00671115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671115">
        <w:rPr>
          <w:rFonts w:ascii="Times New Roman" w:hAnsi="Times New Roman" w:cs="Times New Roman"/>
          <w:b/>
          <w:sz w:val="24"/>
          <w:szCs w:val="24"/>
        </w:rPr>
        <w:t xml:space="preserve"> в области музыкального искусства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71115">
        <w:rPr>
          <w:rFonts w:ascii="Times New Roman" w:hAnsi="Times New Roman" w:cs="Times New Roman"/>
          <w:b/>
          <w:sz w:val="24"/>
          <w:szCs w:val="24"/>
        </w:rPr>
        <w:t xml:space="preserve"> «Духовые инструменты</w:t>
      </w:r>
      <w:r>
        <w:rPr>
          <w:rFonts w:ascii="Times New Roman" w:hAnsi="Times New Roman" w:cs="Times New Roman"/>
          <w:b/>
          <w:sz w:val="24"/>
          <w:szCs w:val="24"/>
        </w:rPr>
        <w:t>. Флейта</w:t>
      </w:r>
      <w:r w:rsidRPr="00671115">
        <w:rPr>
          <w:rFonts w:ascii="Times New Roman" w:hAnsi="Times New Roman" w:cs="Times New Roman"/>
          <w:b/>
          <w:sz w:val="24"/>
          <w:szCs w:val="24"/>
        </w:rPr>
        <w:t>».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Default="00671115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Pr="00D6365B" w:rsidRDefault="00671115" w:rsidP="00ED6AC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4 года</w:t>
      </w:r>
    </w:p>
    <w:p w:rsidR="00671115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41"/>
        <w:tblW w:w="15984" w:type="dxa"/>
        <w:tblLayout w:type="fixed"/>
        <w:tblLook w:val="0000" w:firstRow="0" w:lastRow="0" w:firstColumn="0" w:lastColumn="0" w:noHBand="0" w:noVBand="0"/>
      </w:tblPr>
      <w:tblGrid>
        <w:gridCol w:w="1667"/>
        <w:gridCol w:w="3166"/>
        <w:gridCol w:w="850"/>
        <w:gridCol w:w="709"/>
        <w:gridCol w:w="142"/>
        <w:gridCol w:w="709"/>
        <w:gridCol w:w="283"/>
        <w:gridCol w:w="7"/>
        <w:gridCol w:w="560"/>
        <w:gridCol w:w="95"/>
        <w:gridCol w:w="615"/>
        <w:gridCol w:w="751"/>
        <w:gridCol w:w="666"/>
        <w:gridCol w:w="993"/>
        <w:gridCol w:w="708"/>
        <w:gridCol w:w="709"/>
        <w:gridCol w:w="851"/>
        <w:gridCol w:w="708"/>
        <w:gridCol w:w="709"/>
        <w:gridCol w:w="1086"/>
      </w:tblGrid>
      <w:tr w:rsidR="00671115" w:rsidRPr="004E216C" w:rsidTr="00102F79">
        <w:trPr>
          <w:trHeight w:val="190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ind w:left="56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№ п/п учебных предметов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gramStart"/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Наименование  предметной</w:t>
            </w:r>
            <w:proofErr w:type="gramEnd"/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 xml:space="preserve"> области/учебного предмета</w:t>
            </w:r>
          </w:p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Максимальная учебная нагрузка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044069">
              <w:rPr>
                <w:rFonts w:ascii="Times New Roman" w:hAnsi="Times New Roman" w:cs="Times New Roman"/>
                <w:b/>
                <w:szCs w:val="22"/>
              </w:rPr>
              <w:t>Самост</w:t>
            </w:r>
            <w:proofErr w:type="spellEnd"/>
            <w:r w:rsidRPr="00044069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работа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Аудиторные занятия</w:t>
            </w:r>
          </w:p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Промежуточная аттестация</w:t>
            </w:r>
          </w:p>
          <w:p w:rsidR="00671115" w:rsidRPr="00044069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(по четвертям)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Распределение по годам обучения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71115" w:rsidRPr="004E216C" w:rsidTr="00102F79">
        <w:trPr>
          <w:trHeight w:val="143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 Трудоемкость в часах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ind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Групповые занятия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ind w:left="-61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Мелкогрупповые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ind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71115" w:rsidRPr="00044069" w:rsidRDefault="00671115" w:rsidP="00102F79">
            <w:pPr>
              <w:ind w:right="-98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  <w:lang w:val="tt-RU"/>
              </w:rPr>
              <w:t>1</w:t>
            </w:r>
            <w:r w:rsidRPr="00044069">
              <w:rPr>
                <w:rFonts w:ascii="Times New Roman" w:hAnsi="Times New Roman" w:cs="Times New Roman"/>
                <w:szCs w:val="22"/>
              </w:rPr>
              <w:t>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4й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</w:p>
        </w:tc>
      </w:tr>
      <w:tr w:rsidR="00671115" w:rsidRPr="004E216C" w:rsidTr="00102F79">
        <w:trPr>
          <w:trHeight w:val="1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4E216C" w:rsidTr="00102F79">
        <w:trPr>
          <w:trHeight w:val="299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</w:p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</w:p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/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Количество недель аудиторных занятий</w:t>
            </w:r>
          </w:p>
        </w:tc>
      </w:tr>
      <w:tr w:rsidR="00671115" w:rsidRPr="004E216C" w:rsidTr="00102F79">
        <w:trPr>
          <w:trHeight w:val="149"/>
        </w:trPr>
        <w:tc>
          <w:tcPr>
            <w:tcW w:w="1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4E216C" w:rsidTr="00102F79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Недельная нагрузка в часах</w:t>
            </w: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Style w:val="FontStyle108"/>
                <w:rFonts w:cs="Times New Roman"/>
                <w:b/>
                <w:bCs/>
                <w:iCs/>
                <w:szCs w:val="22"/>
              </w:rPr>
              <w:t>ПО.01.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Style w:val="FontStyle108"/>
                <w:rFonts w:cs="Times New Roman"/>
                <w:b/>
                <w:szCs w:val="22"/>
              </w:rPr>
              <w:t>Исполнительская</w:t>
            </w:r>
            <w:r w:rsidRPr="00044069">
              <w:rPr>
                <w:rStyle w:val="FontStyle108"/>
                <w:rFonts w:cs="Times New Roman"/>
                <w:b/>
                <w:szCs w:val="22"/>
              </w:rPr>
              <w:t xml:space="preserve">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</w:p>
        </w:tc>
      </w:tr>
      <w:tr w:rsidR="00671115" w:rsidRPr="00F075CC" w:rsidTr="00102F79">
        <w:trPr>
          <w:trHeight w:val="45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ПО.01.УП.01.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Cs w:val="22"/>
                <w:lang w:val="tt-RU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F075CC" w:rsidTr="00102F79">
        <w:trPr>
          <w:trHeight w:val="52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ПО.01. 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Чтение с листа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Cs w:val="22"/>
                <w:lang w:val="tt-RU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ПО.01.УП.03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Колл</w:t>
            </w:r>
            <w:r>
              <w:rPr>
                <w:rFonts w:ascii="Times New Roman" w:hAnsi="Times New Roman" w:cs="Times New Roman"/>
                <w:szCs w:val="22"/>
              </w:rPr>
              <w:t xml:space="preserve">ективное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(</w:t>
            </w:r>
            <w:r w:rsidRPr="00044069">
              <w:rPr>
                <w:rFonts w:ascii="Times New Roman" w:hAnsi="Times New Roman" w:cs="Times New Roman"/>
                <w:szCs w:val="22"/>
              </w:rPr>
              <w:t>ансамбль)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105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Style w:val="FontStyle108"/>
                <w:rFonts w:cs="Times New Roman"/>
                <w:b/>
                <w:bCs/>
                <w:iCs/>
                <w:szCs w:val="22"/>
              </w:rPr>
              <w:t>ПО.02.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Style w:val="FontStyle108"/>
                <w:rFonts w:cs="Times New Roman"/>
                <w:b/>
                <w:szCs w:val="22"/>
              </w:rPr>
              <w:t>Музыкально-</w:t>
            </w:r>
            <w:proofErr w:type="gramStart"/>
            <w:r w:rsidRPr="00044069">
              <w:rPr>
                <w:rStyle w:val="FontStyle108"/>
                <w:rFonts w:cs="Times New Roman"/>
                <w:b/>
                <w:szCs w:val="22"/>
              </w:rPr>
              <w:t>теоретическая  подготовка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ПО.02.УП.01.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b w:val="0"/>
                <w:sz w:val="22"/>
                <w:szCs w:val="22"/>
              </w:rPr>
              <w:t>Занимательное 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b w:val="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b w:val="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ПО.01.УП.02.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Музыка и окружающий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140</w:t>
            </w: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F075CC" w:rsidTr="00102F79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ПО.03.</w:t>
            </w:r>
          </w:p>
        </w:tc>
        <w:tc>
          <w:tcPr>
            <w:tcW w:w="71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B829AE" w:rsidRDefault="00671115" w:rsidP="00102F79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B829AE">
              <w:rPr>
                <w:rFonts w:ascii="Times New Roman" w:hAnsi="Times New Roman" w:cs="Times New Roman"/>
                <w:b/>
                <w:szCs w:val="22"/>
              </w:rPr>
              <w:t>Предмет по выбору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  <w:b/>
                <w:sz w:val="22"/>
                <w:szCs w:val="22"/>
              </w:rPr>
            </w:pPr>
            <w:r>
              <w:rPr>
                <w:rStyle w:val="FontStyle111"/>
                <w:b/>
                <w:sz w:val="22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</w:tr>
      <w:tr w:rsidR="00671115" w:rsidRPr="00F075CC" w:rsidTr="00102F79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ПО.03.УП.01.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Общее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B829AE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B829AE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B829AE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B829AE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</w:p>
        </w:tc>
      </w:tr>
      <w:tr w:rsidR="00671115" w:rsidRPr="00F075CC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115" w:rsidRPr="00044069" w:rsidRDefault="00671115" w:rsidP="00102F79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671115" w:rsidRPr="004E216C" w:rsidRDefault="00671115" w:rsidP="00671115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1115" w:rsidRDefault="00671115" w:rsidP="00671115">
      <w:pPr>
        <w:pStyle w:val="a7"/>
        <w:spacing w:before="0" w:after="0"/>
        <w:rPr>
          <w:b/>
          <w:bCs/>
          <w:i/>
          <w:iCs/>
          <w:sz w:val="24"/>
          <w:szCs w:val="24"/>
          <w:lang w:val="ru-RU"/>
        </w:rPr>
      </w:pPr>
    </w:p>
    <w:p w:rsidR="00671115" w:rsidRPr="00671115" w:rsidRDefault="00671115" w:rsidP="00671115">
      <w:pPr>
        <w:pStyle w:val="30"/>
        <w:keepNext/>
        <w:keepLines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115">
        <w:rPr>
          <w:rFonts w:ascii="Times New Roman" w:hAnsi="Times New Roman" w:cs="Times New Roman"/>
          <w:b/>
          <w:sz w:val="24"/>
          <w:szCs w:val="24"/>
        </w:rPr>
        <w:t>Система и критерии оценок промежуточной и итоговой аттестации результатов освоения ОП обучающимися.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24"/>
      <w:r w:rsidRPr="00671115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«Духовые инструменты».</w:t>
      </w:r>
      <w:bookmarkEnd w:id="0"/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Оценка качества реализации программы «</w:t>
      </w:r>
      <w:proofErr w:type="gramStart"/>
      <w:r w:rsidRPr="00671115">
        <w:rPr>
          <w:rFonts w:ascii="Times New Roman" w:hAnsi="Times New Roman" w:cs="Times New Roman"/>
          <w:sz w:val="24"/>
          <w:szCs w:val="24"/>
        </w:rPr>
        <w:t>Духовые  инструменты</w:t>
      </w:r>
      <w:proofErr w:type="gramEnd"/>
      <w:r w:rsidRPr="00671115">
        <w:rPr>
          <w:rFonts w:ascii="Times New Roman" w:hAnsi="Times New Roman" w:cs="Times New Roman"/>
          <w:sz w:val="24"/>
          <w:szCs w:val="24"/>
        </w:rPr>
        <w:t>» включает в себя текущий контроль</w:t>
      </w:r>
      <w:r w:rsidRPr="00671115">
        <w:rPr>
          <w:rStyle w:val="2"/>
          <w:rFonts w:eastAsiaTheme="minorHAnsi"/>
          <w:sz w:val="24"/>
          <w:szCs w:val="24"/>
        </w:rPr>
        <w:t xml:space="preserve"> успеваемости,</w:t>
      </w:r>
      <w:r w:rsidRPr="00671115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671115">
        <w:rPr>
          <w:rStyle w:val="a8"/>
          <w:rFonts w:eastAsiaTheme="minorHAnsi"/>
          <w:sz w:val="24"/>
          <w:szCs w:val="24"/>
        </w:rPr>
        <w:t>аттестацию</w:t>
      </w:r>
      <w:r w:rsidRPr="00671115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lastRenderedPageBreak/>
        <w:t>В качестве средств</w:t>
      </w:r>
      <w:r w:rsidRPr="00671115">
        <w:rPr>
          <w:rStyle w:val="a8"/>
          <w:rFonts w:eastAsiaTheme="minorHAnsi"/>
          <w:sz w:val="24"/>
          <w:szCs w:val="24"/>
        </w:rPr>
        <w:t xml:space="preserve"> текущего контроля</w:t>
      </w:r>
      <w:r w:rsidRPr="00671115">
        <w:rPr>
          <w:rFonts w:ascii="Times New Roman" w:hAnsi="Times New Roman" w:cs="Times New Roman"/>
          <w:sz w:val="24"/>
          <w:szCs w:val="24"/>
        </w:rPr>
        <w:t xml:space="preserve">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671115">
        <w:rPr>
          <w:rStyle w:val="a8"/>
          <w:rFonts w:eastAsiaTheme="minorHAnsi"/>
          <w:sz w:val="24"/>
          <w:szCs w:val="24"/>
        </w:rPr>
        <w:t>Промежуточная аттестация</w:t>
      </w:r>
      <w:r w:rsidRPr="00671115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671115">
        <w:rPr>
          <w:rStyle w:val="a9"/>
          <w:rFonts w:eastAsiaTheme="minorHAnsi"/>
          <w:sz w:val="24"/>
          <w:szCs w:val="24"/>
        </w:rPr>
        <w:t xml:space="preserve"> промежуточной аттестации</w:t>
      </w:r>
      <w:r w:rsidRPr="00671115">
        <w:rPr>
          <w:rFonts w:ascii="Times New Roman" w:hAnsi="Times New Roman" w:cs="Times New Roman"/>
          <w:sz w:val="24"/>
          <w:szCs w:val="24"/>
        </w:rPr>
        <w:t xml:space="preserve"> и</w:t>
      </w:r>
      <w:r w:rsidRPr="00671115">
        <w:rPr>
          <w:rStyle w:val="a9"/>
          <w:rFonts w:eastAsiaTheme="minorHAnsi"/>
          <w:sz w:val="24"/>
          <w:szCs w:val="24"/>
        </w:rPr>
        <w:t xml:space="preserve"> итоговой аттестации</w:t>
      </w:r>
      <w:r w:rsidRPr="00671115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</w:t>
      </w:r>
      <w:proofErr w:type="gramStart"/>
      <w:r w:rsidRPr="00671115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671115">
        <w:rPr>
          <w:rFonts w:ascii="Times New Roman" w:hAnsi="Times New Roman" w:cs="Times New Roman"/>
          <w:sz w:val="24"/>
          <w:szCs w:val="24"/>
        </w:rPr>
        <w:t xml:space="preserve"> неудовлетворительно.</w:t>
      </w:r>
    </w:p>
    <w:p w:rsidR="00671115" w:rsidRPr="00671115" w:rsidRDefault="00671115" w:rsidP="00671115">
      <w:pPr>
        <w:pStyle w:val="32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115">
        <w:rPr>
          <w:rFonts w:ascii="Times New Roman" w:hAnsi="Times New Roman" w:cs="Times New Roman"/>
          <w:sz w:val="24"/>
          <w:szCs w:val="24"/>
        </w:rPr>
        <w:t>Музыкальный  инструмент</w:t>
      </w:r>
      <w:proofErr w:type="gramEnd"/>
      <w:r w:rsidRPr="00671115">
        <w:rPr>
          <w:rFonts w:ascii="Times New Roman" w:hAnsi="Times New Roman" w:cs="Times New Roman"/>
          <w:sz w:val="24"/>
          <w:szCs w:val="24"/>
        </w:rPr>
        <w:t xml:space="preserve"> (флейта)  Оценка 5 («отлично»)</w:t>
      </w:r>
      <w:r w:rsidRPr="00671115">
        <w:rPr>
          <w:rStyle w:val="33"/>
          <w:rFonts w:eastAsiaTheme="minorHAnsi"/>
          <w:sz w:val="24"/>
          <w:szCs w:val="24"/>
        </w:rPr>
        <w:t xml:space="preserve"> выставляется за: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9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исполнения;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Style w:val="a9"/>
          <w:rFonts w:eastAsiaTheme="minorHAnsi"/>
          <w:sz w:val="24"/>
          <w:szCs w:val="24"/>
        </w:rPr>
        <w:t>Оценка 4 (хорошо)</w:t>
      </w:r>
      <w:r w:rsidRPr="00671115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lastRenderedPageBreak/>
        <w:t>недостаточный слуховой контроль собственного исполнения;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достаточное понимание характера и содержания исполняемого.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</w:t>
      </w:r>
      <w:r w:rsidRPr="00671115">
        <w:rPr>
          <w:rStyle w:val="a9"/>
          <w:rFonts w:eastAsiaTheme="minorHAnsi"/>
          <w:sz w:val="24"/>
          <w:szCs w:val="24"/>
        </w:rPr>
        <w:t>Оценка 3 (удовлетворительно</w:t>
      </w:r>
      <w:proofErr w:type="gramStart"/>
      <w:r w:rsidRPr="00671115">
        <w:rPr>
          <w:rStyle w:val="a9"/>
          <w:rFonts w:eastAsiaTheme="minorHAnsi"/>
          <w:sz w:val="24"/>
          <w:szCs w:val="24"/>
        </w:rPr>
        <w:t>) )</w:t>
      </w:r>
      <w:proofErr w:type="gramEnd"/>
      <w:r w:rsidRPr="00671115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671115" w:rsidRPr="00671115" w:rsidRDefault="00671115" w:rsidP="00671115">
      <w:pPr>
        <w:pStyle w:val="32"/>
        <w:shd w:val="clear" w:color="auto" w:fill="auto"/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Оценка 2 (неудовлетворительно)</w:t>
      </w:r>
      <w:r w:rsidRPr="00671115">
        <w:rPr>
          <w:rStyle w:val="33"/>
          <w:rFonts w:eastAsiaTheme="minorHAnsi"/>
          <w:sz w:val="24"/>
          <w:szCs w:val="24"/>
        </w:rPr>
        <w:t xml:space="preserve"> выставляется за: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115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671115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5"/>
      <w:r w:rsidRPr="00671115">
        <w:rPr>
          <w:rFonts w:ascii="Times New Roman" w:hAnsi="Times New Roman" w:cs="Times New Roman"/>
          <w:sz w:val="24"/>
          <w:szCs w:val="24"/>
        </w:rPr>
        <w:t>Теория и история музыки</w:t>
      </w:r>
      <w:bookmarkEnd w:id="1"/>
      <w:r w:rsidRPr="00671115">
        <w:rPr>
          <w:rFonts w:ascii="Times New Roman" w:hAnsi="Times New Roman" w:cs="Times New Roman"/>
          <w:sz w:val="24"/>
          <w:szCs w:val="24"/>
        </w:rPr>
        <w:t>.</w:t>
      </w:r>
    </w:p>
    <w:p w:rsidR="00671115" w:rsidRPr="00671115" w:rsidRDefault="00671115" w:rsidP="00671115">
      <w:pPr>
        <w:keepNext/>
        <w:keepLines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26"/>
      <w:r w:rsidRPr="00671115">
        <w:rPr>
          <w:rStyle w:val="420"/>
          <w:sz w:val="24"/>
          <w:szCs w:val="24"/>
        </w:rPr>
        <w:t>Сольфеджио</w:t>
      </w:r>
      <w:bookmarkEnd w:id="2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Музыкальный диктант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bookmark27"/>
      <w:r w:rsidRPr="00671115">
        <w:rPr>
          <w:rFonts w:ascii="Times New Roman" w:hAnsi="Times New Roman" w:cs="Times New Roman"/>
          <w:b/>
          <w:sz w:val="24"/>
          <w:szCs w:val="24"/>
        </w:rPr>
        <w:t>Оценка «5» (отлично):</w:t>
      </w:r>
      <w:bookmarkEnd w:id="3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без ошибок в пределах отведенного времени и количества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bookmark28"/>
      <w:r w:rsidRPr="00671115">
        <w:rPr>
          <w:rFonts w:ascii="Times New Roman" w:hAnsi="Times New Roman" w:cs="Times New Roman"/>
          <w:b/>
          <w:sz w:val="24"/>
          <w:szCs w:val="24"/>
        </w:rPr>
        <w:lastRenderedPageBreak/>
        <w:t>Оценка «4» (хорошо):</w:t>
      </w:r>
      <w:bookmarkEnd w:id="4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, допущено 2         3 ошибки в записи мелодической линии, ритмического рисунка, либо небольшое количество недочетов.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5" w:name="bookmark29"/>
      <w:r w:rsidRPr="00671115">
        <w:rPr>
          <w:rFonts w:ascii="Times New Roman" w:hAnsi="Times New Roman" w:cs="Times New Roman"/>
          <w:b/>
          <w:sz w:val="24"/>
          <w:szCs w:val="24"/>
        </w:rPr>
        <w:t>Оценка «3» (удовлетворительно):</w:t>
      </w:r>
      <w:bookmarkEnd w:id="5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полностью в пределах отведенного времени и количества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bookmark30"/>
      <w:r w:rsidRPr="00671115">
        <w:rPr>
          <w:rFonts w:ascii="Times New Roman" w:hAnsi="Times New Roman" w:cs="Times New Roman"/>
          <w:b/>
          <w:sz w:val="24"/>
          <w:szCs w:val="24"/>
        </w:rPr>
        <w:t>Оценка «2» (неудовлетворительно):</w:t>
      </w:r>
      <w:bookmarkEnd w:id="6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музыкальный диктант записан в пределах отведенного времени и количества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Чтение номера с листа, пение выученного заранее номера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bookmark31"/>
      <w:r w:rsidRPr="00671115">
        <w:rPr>
          <w:rFonts w:ascii="Times New Roman" w:hAnsi="Times New Roman" w:cs="Times New Roman"/>
          <w:b/>
          <w:sz w:val="24"/>
          <w:szCs w:val="24"/>
        </w:rPr>
        <w:t>Оценка «5» (отлично):</w:t>
      </w:r>
      <w:bookmarkEnd w:id="7"/>
    </w:p>
    <w:p w:rsidR="00671115" w:rsidRPr="00671115" w:rsidRDefault="00671115" w:rsidP="00671115">
      <w:pPr>
        <w:pStyle w:val="51"/>
        <w:shd w:val="clear" w:color="auto" w:fill="auto"/>
        <w:tabs>
          <w:tab w:val="left" w:pos="1431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точное интонирование, осмысленность исполнения, легкий дирижерский жест.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bookmark32"/>
      <w:r w:rsidRPr="00671115">
        <w:rPr>
          <w:rFonts w:ascii="Times New Roman" w:hAnsi="Times New Roman" w:cs="Times New Roman"/>
          <w:b/>
          <w:sz w:val="24"/>
          <w:szCs w:val="24"/>
        </w:rPr>
        <w:t>Оценка «4» (хорошо):</w:t>
      </w:r>
      <w:bookmarkEnd w:id="8"/>
    </w:p>
    <w:p w:rsidR="00671115" w:rsidRPr="00671115" w:rsidRDefault="00671115" w:rsidP="00671115">
      <w:pPr>
        <w:pStyle w:val="51"/>
        <w:shd w:val="clear" w:color="auto" w:fill="auto"/>
        <w:tabs>
          <w:tab w:val="left" w:pos="1436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номер спет в целом хорошо, но имеется ряд неточностей в интонировании, а также в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bookmarkStart w:id="9" w:name="bookmark33"/>
      <w:r w:rsidRPr="00671115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9"/>
    </w:p>
    <w:p w:rsidR="00671115" w:rsidRPr="00671115" w:rsidRDefault="00671115" w:rsidP="00671115">
      <w:pPr>
        <w:pStyle w:val="51"/>
        <w:shd w:val="clear" w:color="auto" w:fill="auto"/>
        <w:tabs>
          <w:tab w:val="left" w:pos="1441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слабое интонирование; отсутствует всякая осмысленность исполнения; отсутствует четкость в дирижерском жесте.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Style w:val="20"/>
          <w:rFonts w:eastAsiaTheme="minorHAnsi"/>
          <w:sz w:val="24"/>
          <w:szCs w:val="24"/>
        </w:rPr>
        <w:t>Слуховой анализ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" w:name="bookmark34"/>
      <w:r w:rsidRPr="00671115">
        <w:rPr>
          <w:rFonts w:ascii="Times New Roman" w:hAnsi="Times New Roman" w:cs="Times New Roman"/>
          <w:b/>
          <w:sz w:val="24"/>
          <w:szCs w:val="24"/>
        </w:rPr>
        <w:t>Оценка «5» (отлично):</w:t>
      </w:r>
      <w:bookmarkEnd w:id="10"/>
    </w:p>
    <w:p w:rsidR="00671115" w:rsidRPr="00671115" w:rsidRDefault="00671115" w:rsidP="00671115">
      <w:pPr>
        <w:pStyle w:val="51"/>
        <w:shd w:val="clear" w:color="auto" w:fill="auto"/>
        <w:tabs>
          <w:tab w:val="left" w:pos="1436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определены все отклонения и модуляции (тональный план) - для старших классов;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142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51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осмыслена форма музыкального отрывка, его характера.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bookmark35"/>
      <w:r w:rsidRPr="00671115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11"/>
    </w:p>
    <w:p w:rsidR="00671115" w:rsidRPr="00671115" w:rsidRDefault="00671115" w:rsidP="00671115">
      <w:pPr>
        <w:pStyle w:val="51"/>
        <w:shd w:val="clear" w:color="auto" w:fill="auto"/>
        <w:tabs>
          <w:tab w:val="left" w:pos="1451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определен тональный план в общих чертах;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31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выявлены практически все гармонические обороты, ряд аккордов (интервалов).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36"/>
      <w:r w:rsidRPr="00671115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12"/>
    </w:p>
    <w:p w:rsidR="00671115" w:rsidRPr="00671115" w:rsidRDefault="00671115" w:rsidP="00671115">
      <w:pPr>
        <w:pStyle w:val="51"/>
        <w:shd w:val="clear" w:color="auto" w:fill="auto"/>
        <w:tabs>
          <w:tab w:val="left" w:pos="1446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непонимание формы музыкального произведения, его характера;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36"/>
        </w:tabs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 определен тональный план, не выявлены отклонения и модуляции.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142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выявлены несколько гармонических оборотов, отдельные аккорды (интервалы).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115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671115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bookmark37"/>
      <w:r w:rsidRPr="00671115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  <w:bookmarkEnd w:id="13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чистота интонирования, ритмическая точность, хороший темп ответа, правильное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4" w:name="bookmark38"/>
      <w:r w:rsidRPr="00671115">
        <w:rPr>
          <w:rFonts w:ascii="Times New Roman" w:hAnsi="Times New Roman" w:cs="Times New Roman"/>
          <w:b/>
          <w:sz w:val="24"/>
          <w:szCs w:val="24"/>
        </w:rPr>
        <w:lastRenderedPageBreak/>
        <w:t>Оценка «4» («хорошо»):</w:t>
      </w:r>
      <w:bookmarkEnd w:id="14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671115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671115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bookmark39"/>
      <w:r w:rsidRPr="00671115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  <w:bookmarkEnd w:id="15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6" w:name="bookmark40"/>
      <w:r w:rsidRPr="00671115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  <w:bookmarkEnd w:id="16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грубые ошибки, неточная интонация, ритмическая неточность, медленный темп ответа, отсутствие теоретических знаний.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Style w:val="20"/>
          <w:rFonts w:eastAsiaTheme="minorHAnsi"/>
          <w:sz w:val="24"/>
          <w:szCs w:val="24"/>
        </w:rPr>
        <w:t>Ритмические навыки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7" w:name="bookmark41"/>
      <w:r w:rsidRPr="00671115">
        <w:rPr>
          <w:rFonts w:ascii="Times New Roman" w:hAnsi="Times New Roman" w:cs="Times New Roman"/>
          <w:b/>
          <w:sz w:val="24"/>
          <w:szCs w:val="24"/>
        </w:rPr>
        <w:t>Оценка «5» («</w:t>
      </w:r>
      <w:bookmarkEnd w:id="17"/>
      <w:r w:rsidRPr="00671115">
        <w:rPr>
          <w:rFonts w:ascii="Times New Roman" w:hAnsi="Times New Roman" w:cs="Times New Roman"/>
          <w:b/>
          <w:sz w:val="24"/>
          <w:szCs w:val="24"/>
        </w:rPr>
        <w:t>отлично»):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b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</w:t>
      </w:r>
      <w:r w:rsidRPr="00671115">
        <w:rPr>
          <w:rFonts w:ascii="Times New Roman" w:hAnsi="Times New Roman" w:cs="Times New Roman"/>
          <w:sz w:val="24"/>
          <w:szCs w:val="24"/>
        </w:rPr>
        <w:t>;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8" w:name="bookmark42"/>
      <w:r w:rsidRPr="00671115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  <w:bookmarkEnd w:id="18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владение навыками вычленения, осмысления и исполнения метроритмических соотношений в изучаемых произведениях;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9" w:name="bookmark43"/>
      <w:r w:rsidRPr="00671115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  <w:bookmarkEnd w:id="19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слабое владение навыками вычленения, осмысления и исполнения метроритмических соотношений в изучаемых произведениях;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0" w:name="bookmark44"/>
      <w:r w:rsidRPr="00671115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  <w:bookmarkEnd w:id="20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 владение навыками вычленения, осмысления и исполнения метроритмических соотношений в изучаемых произведениях;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Style w:val="34"/>
          <w:rFonts w:eastAsiaTheme="minorHAnsi"/>
          <w:sz w:val="24"/>
          <w:szCs w:val="24"/>
        </w:rPr>
        <w:t>Творческие навыки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1" w:name="bookmark45"/>
      <w:r w:rsidRPr="00671115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  <w:bookmarkEnd w:id="21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умение самостоятельно применять полученные знания и умения в творческой деятельности;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2" w:name="bookmark46"/>
      <w:r w:rsidRPr="00671115">
        <w:rPr>
          <w:rFonts w:ascii="Times New Roman" w:hAnsi="Times New Roman" w:cs="Times New Roman"/>
          <w:b/>
          <w:sz w:val="24"/>
          <w:szCs w:val="24"/>
        </w:rPr>
        <w:t>Оценка «4» («хорошо»):</w:t>
      </w:r>
      <w:bookmarkEnd w:id="22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умение самостоятельно применять полученные знания и умения в творческой деятельности;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3" w:name="bookmark47"/>
      <w:r w:rsidRPr="00671115">
        <w:rPr>
          <w:rFonts w:ascii="Times New Roman" w:hAnsi="Times New Roman" w:cs="Times New Roman"/>
          <w:b/>
          <w:sz w:val="24"/>
          <w:szCs w:val="24"/>
        </w:rPr>
        <w:t>Оценка «3» («удовлетворительно»):</w:t>
      </w:r>
      <w:bookmarkEnd w:id="23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 умение самостоятельно применять полученные знания и умения в творческой деятельности;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4" w:name="bookmark48"/>
      <w:r w:rsidRPr="00671115">
        <w:rPr>
          <w:rFonts w:ascii="Times New Roman" w:hAnsi="Times New Roman" w:cs="Times New Roman"/>
          <w:b/>
          <w:sz w:val="24"/>
          <w:szCs w:val="24"/>
        </w:rPr>
        <w:t>Оценка «2» («неудовлетворительно»):</w:t>
      </w:r>
      <w:bookmarkEnd w:id="24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 умение самостоятельно применять полученные знания и умения в творческой деятельности;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5" w:name="bookmark49"/>
      <w:r w:rsidRPr="00671115">
        <w:rPr>
          <w:rFonts w:ascii="Times New Roman" w:hAnsi="Times New Roman" w:cs="Times New Roman"/>
          <w:b/>
          <w:sz w:val="24"/>
          <w:szCs w:val="24"/>
        </w:rPr>
        <w:t>Оценка «5» (отлично):</w:t>
      </w:r>
      <w:bookmarkEnd w:id="25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свободное владение теоретическими сведениями, умение безошибочно и быстро выполнить предложенное педагогом задание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6" w:name="bookmark50"/>
      <w:r w:rsidRPr="00671115">
        <w:rPr>
          <w:rFonts w:ascii="Times New Roman" w:hAnsi="Times New Roman" w:cs="Times New Roman"/>
          <w:b/>
          <w:sz w:val="24"/>
          <w:szCs w:val="24"/>
        </w:rPr>
        <w:t>Оценка «4» (хорошо):</w:t>
      </w:r>
      <w:bookmarkEnd w:id="26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некоторые ошибки в теоретических знаниях, неточное выполнение предложенного педагогом задания.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7" w:name="bookmark51"/>
      <w:r w:rsidRPr="00671115">
        <w:rPr>
          <w:rFonts w:ascii="Times New Roman" w:hAnsi="Times New Roman" w:cs="Times New Roman"/>
          <w:b/>
          <w:sz w:val="24"/>
          <w:szCs w:val="24"/>
        </w:rPr>
        <w:t>Оценка «3» (удовлетворительно):</w:t>
      </w:r>
      <w:bookmarkEnd w:id="27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плохая ориентация в элементарной теории, неумение выполнить в полном объеме предложенное задание.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8" w:name="bookmark52"/>
      <w:r w:rsidRPr="00671115">
        <w:rPr>
          <w:rFonts w:ascii="Times New Roman" w:hAnsi="Times New Roman" w:cs="Times New Roman"/>
          <w:b/>
          <w:sz w:val="24"/>
          <w:szCs w:val="24"/>
        </w:rPr>
        <w:lastRenderedPageBreak/>
        <w:t>Оценка «</w:t>
      </w:r>
      <w:proofErr w:type="gramStart"/>
      <w:r w:rsidRPr="00671115">
        <w:rPr>
          <w:rFonts w:ascii="Times New Roman" w:hAnsi="Times New Roman" w:cs="Times New Roman"/>
          <w:b/>
          <w:sz w:val="24"/>
          <w:szCs w:val="24"/>
        </w:rPr>
        <w:t>2»(</w:t>
      </w:r>
      <w:proofErr w:type="gramEnd"/>
      <w:r w:rsidRPr="00671115">
        <w:rPr>
          <w:rFonts w:ascii="Times New Roman" w:hAnsi="Times New Roman" w:cs="Times New Roman"/>
          <w:b/>
          <w:sz w:val="24"/>
          <w:szCs w:val="24"/>
        </w:rPr>
        <w:t>«неудовлетворительно»):</w:t>
      </w:r>
      <w:bookmarkEnd w:id="28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незнание элементарной теории, неумение выполнить предложенное задание.</w:t>
      </w:r>
    </w:p>
    <w:p w:rsidR="00671115" w:rsidRPr="00671115" w:rsidRDefault="00671115" w:rsidP="00671115">
      <w:pPr>
        <w:keepNext/>
        <w:keepLines/>
        <w:jc w:val="both"/>
        <w:rPr>
          <w:rFonts w:ascii="Times New Roman" w:hAnsi="Times New Roman" w:cs="Times New Roman"/>
          <w:sz w:val="24"/>
          <w:szCs w:val="24"/>
        </w:rPr>
      </w:pPr>
      <w:bookmarkStart w:id="29" w:name="bookmark53"/>
      <w:r w:rsidRPr="00671115">
        <w:rPr>
          <w:rStyle w:val="420"/>
          <w:sz w:val="24"/>
          <w:szCs w:val="24"/>
        </w:rPr>
        <w:t>Музыкальная литература</w:t>
      </w:r>
      <w:bookmarkEnd w:id="29"/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0" w:name="bookmark54"/>
      <w:r w:rsidRPr="00671115">
        <w:rPr>
          <w:rFonts w:ascii="Times New Roman" w:hAnsi="Times New Roman" w:cs="Times New Roman"/>
          <w:b/>
          <w:sz w:val="24"/>
          <w:szCs w:val="24"/>
        </w:rPr>
        <w:t>Оценка «5» (отлично):</w:t>
      </w:r>
      <w:bookmarkEnd w:id="30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142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-знание музыкального, исторического и теоретического материала на уровне требований программы;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- владение музыкальной терминологией;</w:t>
      </w:r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142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-умение охарактеризовать содержание и выразительные средства музыки.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1" w:name="bookmark55"/>
      <w:r w:rsidRPr="0067111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71115">
        <w:rPr>
          <w:rFonts w:ascii="Times New Roman" w:hAnsi="Times New Roman" w:cs="Times New Roman"/>
          <w:b/>
          <w:sz w:val="24"/>
          <w:szCs w:val="24"/>
        </w:rPr>
        <w:t>Оценка «4» (хорошо):</w:t>
      </w:r>
      <w:bookmarkEnd w:id="31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142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знание музыкального, исторического и теоретического материала на уровне требований программы;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1426"/>
        </w:tabs>
        <w:spacing w:after="0" w:line="240" w:lineRule="auto"/>
        <w:ind w:hanging="5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16"/>
        </w:tabs>
        <w:spacing w:after="0" w:line="240" w:lineRule="auto"/>
        <w:ind w:left="8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- не достаточное умение охарактеризовать содержание и выразительные средства музыки;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142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 неточности в узнавании музыкального материала.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71115">
        <w:rPr>
          <w:rStyle w:val="a9"/>
          <w:rFonts w:eastAsiaTheme="minorHAnsi"/>
          <w:sz w:val="24"/>
          <w:szCs w:val="24"/>
        </w:rPr>
        <w:t>Оценка «3» (удовлетворительно):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            - не полные знания музыкального, исторического и теоретического материала;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1426"/>
        </w:tabs>
        <w:spacing w:after="0" w:line="240" w:lineRule="auto"/>
        <w:ind w:hanging="5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неуверенное владение музыкальной терминологией;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16"/>
        </w:tabs>
        <w:spacing w:after="0" w:line="240" w:lineRule="auto"/>
        <w:ind w:left="8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- слабое умение охарактеризовать содержание и выразительные средства музыки;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142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- плохое владение музыкальным материалом. </w:t>
      </w:r>
      <w:r w:rsidRPr="00671115">
        <w:rPr>
          <w:rStyle w:val="a9"/>
          <w:rFonts w:eastAsiaTheme="minorHAnsi"/>
          <w:sz w:val="24"/>
          <w:szCs w:val="24"/>
        </w:rPr>
        <w:t>Оценка «2» («неудовлетворительно»):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            - незнание музыкального, исторического и теоретического материала на уровне требований программы;</w:t>
      </w:r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1426"/>
        </w:tabs>
        <w:spacing w:after="0" w:line="240" w:lineRule="auto"/>
        <w:ind w:hanging="56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- не владение музыкальной терминологией;</w:t>
      </w:r>
    </w:p>
    <w:p w:rsidR="00671115" w:rsidRPr="00671115" w:rsidRDefault="00671115" w:rsidP="00671115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 xml:space="preserve">                     - не умение охарактеризовать содержание и выразительные средства музыки.</w:t>
      </w:r>
    </w:p>
    <w:p w:rsidR="00671115" w:rsidRPr="00671115" w:rsidRDefault="00671115" w:rsidP="00671115">
      <w:pPr>
        <w:keepNext/>
        <w:keepLines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bookmark65"/>
      <w:r w:rsidRPr="00671115">
        <w:rPr>
          <w:rStyle w:val="420"/>
          <w:sz w:val="24"/>
          <w:szCs w:val="24"/>
        </w:rPr>
        <w:t xml:space="preserve">Коллективное </w:t>
      </w:r>
      <w:proofErr w:type="spellStart"/>
      <w:r w:rsidRPr="00671115">
        <w:rPr>
          <w:rStyle w:val="420"/>
          <w:sz w:val="24"/>
          <w:szCs w:val="24"/>
        </w:rPr>
        <w:t>музицирование</w:t>
      </w:r>
      <w:bookmarkEnd w:id="32"/>
      <w:proofErr w:type="spellEnd"/>
    </w:p>
    <w:p w:rsidR="00671115" w:rsidRPr="00671115" w:rsidRDefault="00671115" w:rsidP="00671115">
      <w:pPr>
        <w:pStyle w:val="51"/>
        <w:shd w:val="clear" w:color="auto" w:fill="auto"/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(ансамбль)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3" w:name="bookmark66"/>
      <w:r w:rsidRPr="00671115">
        <w:rPr>
          <w:rFonts w:ascii="Times New Roman" w:hAnsi="Times New Roman" w:cs="Times New Roman"/>
          <w:b/>
          <w:sz w:val="24"/>
          <w:szCs w:val="24"/>
        </w:rPr>
        <w:t>Оценка «5» (отлично):</w:t>
      </w:r>
      <w:bookmarkEnd w:id="33"/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4" w:name="bookmark67"/>
      <w:r w:rsidRPr="00671115">
        <w:rPr>
          <w:rFonts w:ascii="Times New Roman" w:hAnsi="Times New Roman" w:cs="Times New Roman"/>
          <w:b/>
          <w:sz w:val="24"/>
          <w:szCs w:val="24"/>
        </w:rPr>
        <w:t>Оценка «4» (хорошо):</w:t>
      </w:r>
      <w:bookmarkEnd w:id="34"/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5" w:name="bookmark68"/>
      <w:r w:rsidRPr="00671115">
        <w:rPr>
          <w:rFonts w:ascii="Times New Roman" w:hAnsi="Times New Roman" w:cs="Times New Roman"/>
          <w:b/>
          <w:sz w:val="24"/>
          <w:szCs w:val="24"/>
        </w:rPr>
        <w:t>Оценка «3» (удовлетворительно):</w:t>
      </w:r>
      <w:bookmarkEnd w:id="35"/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671115" w:rsidRPr="00671115" w:rsidRDefault="00671115" w:rsidP="0067111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6" w:name="bookmark69"/>
      <w:r w:rsidRPr="00671115">
        <w:rPr>
          <w:rFonts w:ascii="Times New Roman" w:hAnsi="Times New Roman" w:cs="Times New Roman"/>
          <w:b/>
          <w:sz w:val="24"/>
          <w:szCs w:val="24"/>
        </w:rPr>
        <w:lastRenderedPageBreak/>
        <w:t>Оценка «2» (неудовлетворительно):</w:t>
      </w:r>
      <w:bookmarkEnd w:id="36"/>
    </w:p>
    <w:p w:rsidR="00671115" w:rsidRPr="00671115" w:rsidRDefault="00671115" w:rsidP="00671115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671115">
        <w:rPr>
          <w:rFonts w:ascii="Times New Roman" w:hAnsi="Times New Roman" w:cs="Times New Roman"/>
          <w:sz w:val="24"/>
          <w:szCs w:val="24"/>
        </w:rPr>
        <w:t>комплекс недостатков в исполнении произведений из-за отсутствия домашних занятий, плохой посещаемости аудиторных занятий.</w:t>
      </w:r>
    </w:p>
    <w:p w:rsidR="0038068D" w:rsidRDefault="0038068D">
      <w:pPr>
        <w:rPr>
          <w:rFonts w:ascii="Times New Roman" w:hAnsi="Times New Roman" w:cs="Times New Roman"/>
          <w:sz w:val="24"/>
          <w:szCs w:val="24"/>
        </w:rPr>
      </w:pPr>
    </w:p>
    <w:p w:rsidR="00102F79" w:rsidRDefault="00102F79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F79" w:rsidRPr="007336B7" w:rsidRDefault="0023778F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="00102F79">
        <w:rPr>
          <w:rFonts w:ascii="Times New Roman" w:hAnsi="Times New Roman" w:cs="Times New Roman"/>
          <w:b/>
          <w:sz w:val="24"/>
          <w:szCs w:val="24"/>
        </w:rPr>
        <w:t>Учебные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102F79">
        <w:rPr>
          <w:rFonts w:ascii="Times New Roman" w:hAnsi="Times New Roman" w:cs="Times New Roman"/>
          <w:b/>
          <w:sz w:val="24"/>
          <w:szCs w:val="24"/>
        </w:rPr>
        <w:t>ы дополнительных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 xml:space="preserve"> общеразвивающих общеобраз</w:t>
      </w:r>
      <w:r w:rsidR="00102F79">
        <w:rPr>
          <w:rFonts w:ascii="Times New Roman" w:hAnsi="Times New Roman" w:cs="Times New Roman"/>
          <w:b/>
          <w:sz w:val="24"/>
          <w:szCs w:val="24"/>
        </w:rPr>
        <w:t>овательных программ в области х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>ореографического искусс</w:t>
      </w:r>
      <w:r w:rsidR="00102F79">
        <w:rPr>
          <w:rFonts w:ascii="Times New Roman" w:hAnsi="Times New Roman" w:cs="Times New Roman"/>
          <w:b/>
          <w:sz w:val="24"/>
          <w:szCs w:val="24"/>
        </w:rPr>
        <w:t>тва</w:t>
      </w:r>
      <w:r w:rsidR="00102F79" w:rsidRPr="007336B7">
        <w:rPr>
          <w:rFonts w:ascii="Times New Roman" w:hAnsi="Times New Roman" w:cs="Times New Roman"/>
          <w:b/>
          <w:sz w:val="24"/>
          <w:szCs w:val="24"/>
        </w:rPr>
        <w:t>.</w:t>
      </w:r>
    </w:p>
    <w:p w:rsidR="00102F79" w:rsidRPr="007336B7" w:rsidRDefault="00102F79" w:rsidP="00102F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F79" w:rsidRPr="007336B7" w:rsidRDefault="00102F79" w:rsidP="00102F79">
      <w:pPr>
        <w:spacing w:line="21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2F79" w:rsidRPr="007336B7" w:rsidRDefault="00102F79" w:rsidP="00102F79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Срок обучения – 4года</w:t>
      </w:r>
    </w:p>
    <w:tbl>
      <w:tblPr>
        <w:tblW w:w="14830" w:type="dxa"/>
        <w:tblInd w:w="-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7"/>
        <w:gridCol w:w="2647"/>
        <w:gridCol w:w="1879"/>
        <w:gridCol w:w="1078"/>
        <w:gridCol w:w="709"/>
        <w:gridCol w:w="564"/>
        <w:gridCol w:w="113"/>
        <w:gridCol w:w="501"/>
        <w:gridCol w:w="1243"/>
        <w:gridCol w:w="739"/>
        <w:gridCol w:w="802"/>
        <w:gridCol w:w="822"/>
        <w:gridCol w:w="817"/>
        <w:gridCol w:w="762"/>
        <w:gridCol w:w="222"/>
        <w:gridCol w:w="235"/>
      </w:tblGrid>
      <w:tr w:rsidR="00102F79" w:rsidRPr="007336B7" w:rsidTr="00102F79">
        <w:trPr>
          <w:gridAfter w:val="1"/>
          <w:wAfter w:w="236" w:type="dxa"/>
          <w:trHeight w:val="1904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№ п/п учебных предметов</w:t>
            </w: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предметной</w:t>
            </w:r>
            <w:proofErr w:type="gramEnd"/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области/учебного предмета</w:t>
            </w:r>
          </w:p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Аудиторные занятия</w:t>
            </w:r>
          </w:p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(в часах)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  <w:p w:rsidR="00102F79" w:rsidRPr="007336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(по четвертям)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по годам обучения</w:t>
            </w:r>
          </w:p>
        </w:tc>
      </w:tr>
      <w:tr w:rsidR="00102F79" w:rsidRPr="007336B7" w:rsidTr="00102F79">
        <w:trPr>
          <w:gridAfter w:val="1"/>
          <w:wAfter w:w="236" w:type="dxa"/>
          <w:trHeight w:val="1435"/>
        </w:trPr>
        <w:tc>
          <w:tcPr>
            <w:tcW w:w="1697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Групповые занятия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Мелкогрупповые занятия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уроки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102F79" w:rsidRPr="007336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 2-</w:t>
            </w:r>
            <w:proofErr w:type="gramStart"/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й  класс</w:t>
            </w:r>
            <w:proofErr w:type="gramEnd"/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 4-й класс</w:t>
            </w:r>
          </w:p>
        </w:tc>
      </w:tr>
      <w:tr w:rsidR="00102F79" w:rsidRPr="007336B7" w:rsidTr="00102F79">
        <w:trPr>
          <w:gridAfter w:val="1"/>
          <w:wAfter w:w="236" w:type="dxa"/>
          <w:trHeight w:val="115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2F79" w:rsidRPr="007336B7" w:rsidTr="00102F79">
        <w:trPr>
          <w:gridAfter w:val="1"/>
          <w:wAfter w:w="236" w:type="dxa"/>
          <w:trHeight w:val="299"/>
        </w:trPr>
        <w:tc>
          <w:tcPr>
            <w:tcW w:w="169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объем ОП</w:t>
            </w:r>
          </w:p>
        </w:tc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Количество недель аудиторных занятий</w:t>
            </w:r>
          </w:p>
        </w:tc>
      </w:tr>
      <w:tr w:rsidR="00102F79" w:rsidRPr="007336B7" w:rsidTr="00102F79">
        <w:trPr>
          <w:gridAfter w:val="1"/>
          <w:wAfter w:w="236" w:type="dxa"/>
          <w:trHeight w:val="149"/>
        </w:trPr>
        <w:tc>
          <w:tcPr>
            <w:tcW w:w="1697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gridSpan w:val="4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96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gridAfter w:val="1"/>
          <w:wAfter w:w="236" w:type="dxa"/>
          <w:trHeight w:val="498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Недельная нагрузка в часах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ПО.01.</w:t>
            </w:r>
          </w:p>
        </w:tc>
        <w:tc>
          <w:tcPr>
            <w:tcW w:w="7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Исполнительская</w:t>
            </w: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подготовка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ПО.01.УП.01.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</w:rPr>
            </w:pPr>
            <w:r w:rsidRPr="007336B7">
              <w:rPr>
                <w:rFonts w:cs="Times New Roman"/>
                <w:spacing w:val="-11"/>
              </w:rPr>
              <w:t>Основы классического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ПО.01.УП.02.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</w:rPr>
            </w:pPr>
            <w:r w:rsidRPr="007336B7">
              <w:rPr>
                <w:rFonts w:cs="Times New Roman"/>
                <w:spacing w:val="-11"/>
              </w:rPr>
              <w:t>Основы народно-сценического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ПО.01</w:t>
            </w: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.УП.03.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</w:rPr>
            </w:pPr>
            <w:r w:rsidRPr="007336B7">
              <w:rPr>
                <w:rFonts w:cs="Times New Roman"/>
                <w:spacing w:val="-11"/>
              </w:rPr>
              <w:t>Композиция и постановка танца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ПО.01.УП.04.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</w:rPr>
            </w:pPr>
            <w:r w:rsidRPr="007336B7">
              <w:rPr>
                <w:rFonts w:cs="Times New Roman"/>
                <w:spacing w:val="-11"/>
              </w:rPr>
              <w:t xml:space="preserve">Гимнастика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ПО.01.УП.05.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</w:rPr>
            </w:pPr>
            <w:r w:rsidRPr="007336B7">
              <w:rPr>
                <w:rFonts w:cs="Times New Roman"/>
                <w:spacing w:val="-11"/>
              </w:rPr>
              <w:t>Индивидуальные занятия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ПО.01.УП.06.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spacing w:val="-11"/>
              </w:rPr>
            </w:pPr>
            <w:r>
              <w:rPr>
                <w:rFonts w:cs="Times New Roman"/>
                <w:spacing w:val="-11"/>
              </w:rPr>
              <w:t>Инструмент по выбору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ПО.02.</w:t>
            </w:r>
          </w:p>
        </w:tc>
        <w:tc>
          <w:tcPr>
            <w:tcW w:w="75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Историко-</w:t>
            </w:r>
            <w:proofErr w:type="gramStart"/>
            <w:r w:rsidRPr="007336B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теоретическая  подготовка</w:t>
            </w:r>
            <w:proofErr w:type="gramEnd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02F79" w:rsidRPr="007336B7" w:rsidTr="00102F79">
        <w:trPr>
          <w:gridAfter w:val="1"/>
          <w:wAfter w:w="236" w:type="dxa"/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ПО.02.УП.01.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Беседы о хореографическом искусстве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2F79" w:rsidRPr="007336B7" w:rsidTr="00102F79">
        <w:trPr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ПО.02.УП.02.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А.04.00.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pStyle w:val="Style20"/>
              <w:widowControl/>
              <w:spacing w:line="240" w:lineRule="auto"/>
              <w:jc w:val="left"/>
              <w:rPr>
                <w:rFonts w:cs="Times New Roman"/>
                <w:b/>
                <w:spacing w:val="-10"/>
              </w:rPr>
            </w:pPr>
            <w:r w:rsidRPr="007336B7">
              <w:rPr>
                <w:rFonts w:cs="Times New Roman"/>
                <w:b/>
                <w:spacing w:val="-10"/>
              </w:rPr>
              <w:t>Итоговая аттестация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Аудиторная нагрузка: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1277,5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F79" w:rsidRPr="007336B7" w:rsidTr="00102F79">
        <w:trPr>
          <w:trHeight w:val="300"/>
        </w:trPr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6B7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нагрузка: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1277,5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color w:val="F79646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02F79" w:rsidRPr="007336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02F79" w:rsidRPr="007336B7" w:rsidRDefault="00102F79" w:rsidP="00102F79">
      <w:pPr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</w:p>
    <w:p w:rsidR="00102F79" w:rsidRPr="007336B7" w:rsidRDefault="00102F79" w:rsidP="00102F79">
      <w:pPr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 xml:space="preserve">Примечание к учебному плану.  </w:t>
      </w:r>
    </w:p>
    <w:p w:rsidR="00102F79" w:rsidRPr="007336B7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 Старшими классами следует считать: </w:t>
      </w:r>
      <w:r w:rsidRPr="007336B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336B7">
        <w:rPr>
          <w:rFonts w:ascii="Times New Roman" w:hAnsi="Times New Roman" w:cs="Times New Roman"/>
          <w:sz w:val="24"/>
          <w:szCs w:val="24"/>
        </w:rPr>
        <w:t>-</w:t>
      </w:r>
      <w:r w:rsidRPr="007336B7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336B7">
        <w:rPr>
          <w:rFonts w:ascii="Times New Roman" w:hAnsi="Times New Roman" w:cs="Times New Roman"/>
          <w:sz w:val="24"/>
          <w:szCs w:val="24"/>
        </w:rPr>
        <w:t>-</w:t>
      </w:r>
      <w:r w:rsidRPr="007336B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7336B7">
        <w:rPr>
          <w:rFonts w:ascii="Times New Roman" w:hAnsi="Times New Roman" w:cs="Times New Roman"/>
          <w:sz w:val="24"/>
          <w:szCs w:val="24"/>
        </w:rPr>
        <w:t>-</w:t>
      </w:r>
      <w:r w:rsidRPr="007336B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7336B7">
        <w:rPr>
          <w:rFonts w:ascii="Times New Roman" w:hAnsi="Times New Roman" w:cs="Times New Roman"/>
          <w:sz w:val="24"/>
          <w:szCs w:val="24"/>
        </w:rPr>
        <w:t xml:space="preserve"> классы по четырехлетнему сроку обучения.</w:t>
      </w:r>
    </w:p>
    <w:p w:rsidR="00102F79" w:rsidRPr="007336B7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Факультативные предметы, выходящие за рамки учебного плана, предоставляются учащимся по внебюджетной форме обучения за отдельную плату на основании заявления родителей, а также по ходатайству отделения.  </w:t>
      </w:r>
    </w:p>
    <w:p w:rsidR="00102F79" w:rsidRPr="007336B7" w:rsidRDefault="00102F79" w:rsidP="00102F79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36B7">
        <w:rPr>
          <w:rFonts w:ascii="Times New Roman" w:hAnsi="Times New Roman" w:cs="Times New Roman"/>
          <w:sz w:val="24"/>
          <w:szCs w:val="24"/>
        </w:rPr>
        <w:t>Помимо  часов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>, указанных в учебном плане, необходимо предусмотреть концертмейстерские часы.</w:t>
      </w:r>
    </w:p>
    <w:p w:rsidR="00102F79" w:rsidRDefault="00102F79" w:rsidP="00102F79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02F79" w:rsidRDefault="00102F79" w:rsidP="00102F79">
      <w:pPr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02F79" w:rsidRPr="00E962C7" w:rsidRDefault="00102F79" w:rsidP="00102F79">
      <w:pPr>
        <w:spacing w:line="21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962C7">
        <w:rPr>
          <w:rFonts w:ascii="Times New Roman" w:hAnsi="Times New Roman" w:cs="Times New Roman"/>
          <w:b/>
          <w:sz w:val="24"/>
          <w:szCs w:val="24"/>
        </w:rPr>
        <w:t>Срок обучения – 5 лет</w:t>
      </w:r>
    </w:p>
    <w:tbl>
      <w:tblPr>
        <w:tblW w:w="14594" w:type="dxa"/>
        <w:tblInd w:w="94" w:type="dxa"/>
        <w:tblLayout w:type="fixed"/>
        <w:tblLook w:val="0000" w:firstRow="0" w:lastRow="0" w:firstColumn="0" w:lastColumn="0" w:noHBand="0" w:noVBand="0"/>
      </w:tblPr>
      <w:tblGrid>
        <w:gridCol w:w="1715"/>
        <w:gridCol w:w="3119"/>
        <w:gridCol w:w="940"/>
        <w:gridCol w:w="1044"/>
        <w:gridCol w:w="709"/>
        <w:gridCol w:w="567"/>
        <w:gridCol w:w="142"/>
        <w:gridCol w:w="567"/>
        <w:gridCol w:w="850"/>
        <w:gridCol w:w="567"/>
        <w:gridCol w:w="993"/>
        <w:gridCol w:w="708"/>
        <w:gridCol w:w="709"/>
        <w:gridCol w:w="851"/>
        <w:gridCol w:w="1113"/>
      </w:tblGrid>
      <w:tr w:rsidR="00102F79" w:rsidRPr="003122F9" w:rsidTr="00102F79">
        <w:trPr>
          <w:trHeight w:val="1904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№ п/п учебных предметов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gramStart"/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Наименование  предметной</w:t>
            </w:r>
            <w:proofErr w:type="gramEnd"/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 xml:space="preserve"> области/учебного предмета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Максимальная учебная нагрузка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A57AB7">
              <w:rPr>
                <w:rFonts w:ascii="Times New Roman" w:hAnsi="Times New Roman" w:cs="Times New Roman"/>
                <w:b/>
                <w:sz w:val="20"/>
              </w:rPr>
              <w:t>Самост</w:t>
            </w:r>
            <w:proofErr w:type="spellEnd"/>
            <w:r w:rsidRPr="00A57AB7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работа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Аудиторные занятия</w:t>
            </w: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Промежуточная аттестация</w:t>
            </w:r>
          </w:p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(по четвертям)</w:t>
            </w: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Распределение по годам обучения</w:t>
            </w:r>
          </w:p>
        </w:tc>
      </w:tr>
      <w:tr w:rsidR="00102F79" w:rsidRPr="003122F9" w:rsidTr="00102F79">
        <w:trPr>
          <w:trHeight w:val="1435"/>
        </w:trPr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Групповые занятия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left="-61"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Мелкогрупповые занятия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113"/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Индивидуальные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Контрольные уроки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02F79" w:rsidRPr="00A57AB7" w:rsidRDefault="00102F79" w:rsidP="00102F79">
            <w:pPr>
              <w:ind w:right="-98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2-</w:t>
            </w:r>
            <w:proofErr w:type="gramStart"/>
            <w:r w:rsidRPr="00A57AB7">
              <w:rPr>
                <w:rFonts w:ascii="Times New Roman" w:hAnsi="Times New Roman" w:cs="Times New Roman"/>
                <w:sz w:val="20"/>
              </w:rPr>
              <w:t>й  класс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 4-й класс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5-й класс</w:t>
            </w:r>
          </w:p>
        </w:tc>
      </w:tr>
      <w:tr w:rsidR="00102F79" w:rsidRPr="003122F9" w:rsidTr="00102F79">
        <w:trPr>
          <w:trHeight w:val="115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14</w:t>
            </w:r>
          </w:p>
        </w:tc>
      </w:tr>
      <w:tr w:rsidR="00102F79" w:rsidRPr="003122F9" w:rsidTr="00102F79">
        <w:trPr>
          <w:trHeight w:val="299"/>
        </w:trPr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Структура и объем ОП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  <w:vertAlign w:val="superscript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Количество недель аудиторных занятий</w:t>
            </w:r>
          </w:p>
        </w:tc>
      </w:tr>
      <w:tr w:rsidR="00102F79" w:rsidRPr="003122F9" w:rsidTr="00102F79">
        <w:trPr>
          <w:trHeight w:val="149"/>
        </w:trPr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35</w:t>
            </w:r>
          </w:p>
        </w:tc>
      </w:tr>
      <w:tr w:rsidR="00102F79" w:rsidRPr="003122F9" w:rsidTr="00102F79">
        <w:trPr>
          <w:trHeight w:val="253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Недельная нагрузка в часах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ПО.01.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Исполнительская</w:t>
            </w:r>
            <w:r w:rsidRPr="00A57AB7">
              <w:rPr>
                <w:rFonts w:ascii="Times New Roman" w:hAnsi="Times New Roman" w:cs="Times New Roman"/>
                <w:b/>
                <w:sz w:val="20"/>
              </w:rPr>
              <w:t xml:space="preserve">  подготовка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8,5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ПО.01.УП.01.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Классический танец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ПО.01.УП.02.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490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ПО.01</w:t>
            </w: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.УП.03.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Композиция и постановка танца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3,4,5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ПО.01.УП.04.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Ритмика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ПО.02.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Историко-</w:t>
            </w:r>
            <w:proofErr w:type="gramStart"/>
            <w:r w:rsidRPr="00A57AB7">
              <w:rPr>
                <w:rStyle w:val="FontStyle110"/>
                <w:rFonts w:cs="Times New Roman"/>
                <w:sz w:val="20"/>
              </w:rPr>
              <w:t>теоретическая  подготовка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ПО.02.УП.01.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Style w:val="FontStyle110"/>
                <w:rFonts w:cs="Times New Roman"/>
                <w:b w:val="0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Беседы о хореографическом искусстве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105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ПО.02.УП.02.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Style w:val="FontStyle110"/>
                <w:rFonts w:cs="Times New Roman"/>
                <w:b w:val="0"/>
                <w:sz w:val="20"/>
              </w:rPr>
            </w:pPr>
            <w:r w:rsidRPr="00A57AB7">
              <w:rPr>
                <w:rStyle w:val="FontStyle110"/>
                <w:rFonts w:cs="Times New Roman"/>
                <w:sz w:val="20"/>
              </w:rPr>
              <w:t>Слушание музыки и музыкальная грамота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175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1,2,3,4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Style w:val="FontStyle108"/>
                <w:rFonts w:cs="Times New Roman"/>
                <w:b/>
                <w:bCs/>
                <w:iCs/>
              </w:rPr>
              <w:t>ПО.03.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Предмет по выбору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0,5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ПО.03.01.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b w:val="0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Предмет по выбору (муз. инструмент)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 xml:space="preserve"> 70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57AB7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102F79" w:rsidRPr="003122F9" w:rsidTr="00102F79">
        <w:trPr>
          <w:trHeight w:val="300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А.04.00.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rFonts w:cs="Times New Roman"/>
                <w:sz w:val="20"/>
                <w:szCs w:val="20"/>
              </w:rPr>
            </w:pPr>
            <w:r w:rsidRPr="00A57AB7">
              <w:rPr>
                <w:rStyle w:val="FontStyle110"/>
                <w:rFonts w:cs="Times New Roman"/>
                <w:sz w:val="20"/>
                <w:szCs w:val="20"/>
              </w:rPr>
              <w:t>Итоговая аттестация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F79" w:rsidRPr="003122F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Аудиторная нагрузка: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1645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</w:tr>
      <w:tr w:rsidR="00102F79" w:rsidRPr="003122F9" w:rsidTr="00102F79">
        <w:trPr>
          <w:trHeight w:val="300"/>
        </w:trPr>
        <w:tc>
          <w:tcPr>
            <w:tcW w:w="4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57AB7">
              <w:rPr>
                <w:rFonts w:ascii="Times New Roman" w:hAnsi="Times New Roman" w:cs="Times New Roman"/>
                <w:b/>
                <w:bCs/>
                <w:sz w:val="20"/>
              </w:rPr>
              <w:t>Максимальная нагрузка: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1645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79" w:rsidRPr="00A57AB7" w:rsidRDefault="00102F79" w:rsidP="00102F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102F79" w:rsidRPr="003122F9" w:rsidRDefault="00102F79" w:rsidP="00102F79">
      <w:pPr>
        <w:pStyle w:val="a6"/>
        <w:ind w:left="0"/>
        <w:jc w:val="both"/>
        <w:rPr>
          <w:rFonts w:ascii="Times New Roman" w:hAnsi="Times New Roman" w:cs="Times New Roman"/>
          <w:bCs/>
          <w:sz w:val="28"/>
          <w:szCs w:val="28"/>
          <w:vertAlign w:val="superscript"/>
          <w:lang w:eastAsia="ru-RU"/>
        </w:rPr>
      </w:pPr>
    </w:p>
    <w:p w:rsidR="00102F79" w:rsidRPr="00494ADF" w:rsidRDefault="00102F79" w:rsidP="00102F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94ADF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 к учебному плану.  </w:t>
      </w:r>
    </w:p>
    <w:p w:rsidR="00102F79" w:rsidRPr="00494ADF" w:rsidRDefault="00102F79" w:rsidP="00102F79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ADF">
        <w:rPr>
          <w:rFonts w:ascii="Times New Roman" w:hAnsi="Times New Roman" w:cs="Times New Roman"/>
          <w:sz w:val="24"/>
          <w:szCs w:val="24"/>
        </w:rPr>
        <w:t xml:space="preserve">Младшими классами следует считать: </w:t>
      </w:r>
      <w:r w:rsidRPr="00494AD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94ADF">
        <w:rPr>
          <w:rFonts w:ascii="Times New Roman" w:hAnsi="Times New Roman" w:cs="Times New Roman"/>
          <w:sz w:val="24"/>
          <w:szCs w:val="24"/>
        </w:rPr>
        <w:t>-</w:t>
      </w:r>
      <w:r w:rsidRPr="00494AD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94ADF">
        <w:rPr>
          <w:rFonts w:ascii="Times New Roman" w:hAnsi="Times New Roman" w:cs="Times New Roman"/>
          <w:sz w:val="24"/>
          <w:szCs w:val="24"/>
        </w:rPr>
        <w:t xml:space="preserve"> классы по пятилетнему сроку обучения. Старшими классами следует считать: </w:t>
      </w:r>
      <w:r w:rsidRPr="00494AD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94ADF">
        <w:rPr>
          <w:rFonts w:ascii="Times New Roman" w:hAnsi="Times New Roman" w:cs="Times New Roman"/>
          <w:sz w:val="24"/>
          <w:szCs w:val="24"/>
        </w:rPr>
        <w:t>-</w:t>
      </w:r>
      <w:r w:rsidRPr="00494AD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94ADF">
        <w:rPr>
          <w:rFonts w:ascii="Times New Roman" w:hAnsi="Times New Roman" w:cs="Times New Roman"/>
          <w:sz w:val="24"/>
          <w:szCs w:val="24"/>
        </w:rPr>
        <w:t>-</w:t>
      </w:r>
      <w:r w:rsidRPr="00494AD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94ADF">
        <w:rPr>
          <w:rFonts w:ascii="Times New Roman" w:hAnsi="Times New Roman" w:cs="Times New Roman"/>
          <w:sz w:val="24"/>
          <w:szCs w:val="24"/>
        </w:rPr>
        <w:t xml:space="preserve"> классы по пятилетнему сроку обучения.</w:t>
      </w:r>
    </w:p>
    <w:p w:rsidR="00102F79" w:rsidRPr="00494ADF" w:rsidRDefault="00102F79" w:rsidP="00102F79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4ADF">
        <w:rPr>
          <w:rFonts w:ascii="Times New Roman" w:hAnsi="Times New Roman" w:cs="Times New Roman"/>
          <w:sz w:val="24"/>
          <w:szCs w:val="24"/>
        </w:rPr>
        <w:t xml:space="preserve">Факультативные предметы, выходящие за рамки учебного плана, предоставляются учащимся по внебюджетной форме обучения </w:t>
      </w:r>
      <w:r w:rsidRPr="00494ADF">
        <w:rPr>
          <w:rFonts w:ascii="Times New Roman" w:hAnsi="Times New Roman" w:cs="Times New Roman"/>
          <w:sz w:val="24"/>
          <w:szCs w:val="24"/>
        </w:rPr>
        <w:lastRenderedPageBreak/>
        <w:t xml:space="preserve">за отдельную плату на основании заявления родителей, а также по ходатайству отделения.  </w:t>
      </w:r>
    </w:p>
    <w:p w:rsidR="00102F79" w:rsidRDefault="00102F79" w:rsidP="00102F79">
      <w:pPr>
        <w:numPr>
          <w:ilvl w:val="0"/>
          <w:numId w:val="12"/>
        </w:numPr>
        <w:tabs>
          <w:tab w:val="clear" w:pos="360"/>
          <w:tab w:val="num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4ADF">
        <w:rPr>
          <w:rFonts w:ascii="Times New Roman" w:hAnsi="Times New Roman" w:cs="Times New Roman"/>
          <w:sz w:val="24"/>
          <w:szCs w:val="24"/>
        </w:rPr>
        <w:t>Помимо  часов</w:t>
      </w:r>
      <w:proofErr w:type="gramEnd"/>
      <w:r w:rsidRPr="00494ADF">
        <w:rPr>
          <w:rFonts w:ascii="Times New Roman" w:hAnsi="Times New Roman" w:cs="Times New Roman"/>
          <w:sz w:val="24"/>
          <w:szCs w:val="24"/>
        </w:rPr>
        <w:t>, указанных в учебном плане, необходимо предусмотреть концертмейстерские часы.</w:t>
      </w:r>
    </w:p>
    <w:p w:rsidR="00102F79" w:rsidRDefault="00102F79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02F79" w:rsidRPr="007336B7" w:rsidRDefault="00102F79" w:rsidP="00102F7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Система и критерии оценок, используемые при проведении промежуточной и итоговой аттестации результатов освоения учащимися общеразвивающих общеобраз</w:t>
      </w:r>
      <w:r>
        <w:rPr>
          <w:rFonts w:ascii="Times New Roman" w:hAnsi="Times New Roman" w:cs="Times New Roman"/>
          <w:b/>
          <w:sz w:val="24"/>
          <w:szCs w:val="24"/>
        </w:rPr>
        <w:t>овательных программ в области х</w:t>
      </w:r>
      <w:r w:rsidRPr="007336B7">
        <w:rPr>
          <w:rFonts w:ascii="Times New Roman" w:hAnsi="Times New Roman" w:cs="Times New Roman"/>
          <w:b/>
          <w:sz w:val="24"/>
          <w:szCs w:val="24"/>
        </w:rPr>
        <w:t>ореографического искусс</w:t>
      </w:r>
      <w:r>
        <w:rPr>
          <w:rFonts w:ascii="Times New Roman" w:hAnsi="Times New Roman" w:cs="Times New Roman"/>
          <w:b/>
          <w:sz w:val="24"/>
          <w:szCs w:val="24"/>
        </w:rPr>
        <w:t>тва</w:t>
      </w:r>
      <w:r w:rsidRPr="007336B7">
        <w:rPr>
          <w:rFonts w:ascii="Times New Roman" w:hAnsi="Times New Roman" w:cs="Times New Roman"/>
          <w:b/>
          <w:sz w:val="24"/>
          <w:szCs w:val="24"/>
        </w:rPr>
        <w:t>.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Система оценок в рамках промежуточной и итоговой аттестации предполагает пятибалльную шкалу в абсолютном значении: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«5» - отлично; «4» - хорошо;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«3» - удовлетворительно;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102F79" w:rsidRPr="007336B7" w:rsidRDefault="00102F79" w:rsidP="00102F79">
      <w:pPr>
        <w:tabs>
          <w:tab w:val="left" w:pos="0"/>
          <w:tab w:val="right" w:pos="480"/>
        </w:tabs>
        <w:ind w:right="2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Оценка качества исполнения может быть дополнена системой «+» и «-», что даст возможность более конкретно и точно оценить уровень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знаний  каждого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учащегося.</w:t>
      </w:r>
    </w:p>
    <w:p w:rsidR="00102F79" w:rsidRPr="007336B7" w:rsidRDefault="00102F79" w:rsidP="00102F79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Предметная область</w:t>
      </w:r>
      <w:r>
        <w:rPr>
          <w:rFonts w:ascii="Times New Roman" w:hAnsi="Times New Roman" w:cs="Times New Roman"/>
          <w:b/>
          <w:i/>
          <w:sz w:val="24"/>
          <w:szCs w:val="24"/>
        </w:rPr>
        <w:t>: Исполнительская</w:t>
      </w:r>
      <w:r w:rsidRPr="007336B7">
        <w:rPr>
          <w:rFonts w:ascii="Times New Roman" w:hAnsi="Times New Roman" w:cs="Times New Roman"/>
          <w:b/>
          <w:i/>
          <w:sz w:val="24"/>
          <w:szCs w:val="24"/>
        </w:rPr>
        <w:t xml:space="preserve"> подготовка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При оценивании учащегося, осваивающего программу «Хореографическое искусство», следует учитывать: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знание  рисунка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классического, народного  танца,  особенностей взаимодействия с партнерами на сцене;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знание  элементов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 и  основных  комбинаций  классического, народного танца;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умение  исполнять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 на  сцене  различные  виды классического, народного танца,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умение  исполнять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 элементы  и  основные  комбинации  различных  видов классических, народных танцев;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знание принципов взаимодействия музыкальных и хореографических выразительных средств;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владение  техникой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 исполнения  программных  движений,  как  в экзерсисах, так и в танцевально-сценической практике; 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использование  и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 владение  навыками  коллективного  исполнительского творчества;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степень продвижения учащегося, успешность личностных достижений.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Оценка «5» («отлично»):</w:t>
      </w:r>
      <w:r w:rsidRPr="007336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знание методики исполнения танцевальных движений;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грамотное исполнение движений, согласно методике;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эмоциональное исполнение танцевальных номеров.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Оценка «4» («хорошо»)</w:t>
      </w:r>
      <w:r w:rsidRPr="007336B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знание методики исполнения танцевальных движений;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неточное  исполнение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движений, согласно методике;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двигаться в соответствии с разнообразным ритмом и характером музыкального сопровождения;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недостаточное  эмоциональное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исполнение танцевальных номеров.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Оценка «3» («удовлетворительно»):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eastAsia="SimSun" w:hAnsi="Times New Roman" w:cs="Times New Roman"/>
          <w:sz w:val="24"/>
          <w:szCs w:val="24"/>
        </w:rPr>
        <w:t xml:space="preserve">- средний технический уровень подготовки, </w:t>
      </w:r>
      <w:r w:rsidRPr="007336B7">
        <w:rPr>
          <w:rFonts w:ascii="Times New Roman" w:hAnsi="Times New Roman" w:cs="Times New Roman"/>
          <w:sz w:val="24"/>
          <w:szCs w:val="24"/>
        </w:rPr>
        <w:t>слабое знание методики исполнения танцевальных движений;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неграмотное  исполнение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движений, согласно методике;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слабое умение двигаться в соответствии с разнообразным ритмом и характером музыкального сопровождения;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слабое умение различать и точно передавать в движениях начало и окончание музыкальной фразы и всего музыкального произведения;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- неэмоциональное исполнение танцевальных номеров.</w:t>
      </w:r>
    </w:p>
    <w:p w:rsidR="00102F79" w:rsidRPr="007336B7" w:rsidRDefault="00102F79" w:rsidP="00102F79">
      <w:pPr>
        <w:tabs>
          <w:tab w:val="left" w:pos="0"/>
        </w:tabs>
        <w:ind w:right="-5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 xml:space="preserve">Оценка «2» («неудовлетворительно»): </w:t>
      </w:r>
      <w:r w:rsidRPr="007336B7">
        <w:rPr>
          <w:rFonts w:ascii="Times New Roman" w:hAnsi="Times New Roman" w:cs="Times New Roman"/>
          <w:sz w:val="24"/>
          <w:szCs w:val="24"/>
        </w:rPr>
        <w:t>комплекс недостатков, являющийся следствием нерегулярных домашних занятий, плохой посещаемостью аудиторных занятий.</w:t>
      </w:r>
    </w:p>
    <w:p w:rsidR="00102F79" w:rsidRPr="007336B7" w:rsidRDefault="00102F79" w:rsidP="00102F79">
      <w:pPr>
        <w:tabs>
          <w:tab w:val="left" w:pos="0"/>
        </w:tabs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Предметная область:</w:t>
      </w:r>
      <w:r w:rsidRPr="007336B7">
        <w:rPr>
          <w:rFonts w:ascii="Times New Roman" w:hAnsi="Times New Roman" w:cs="Times New Roman"/>
          <w:b/>
          <w:i/>
          <w:sz w:val="24"/>
          <w:szCs w:val="24"/>
        </w:rPr>
        <w:t xml:space="preserve"> Историко-теоретическая подготовка</w:t>
      </w:r>
    </w:p>
    <w:p w:rsidR="00102F79" w:rsidRPr="007336B7" w:rsidRDefault="00102F79" w:rsidP="00102F79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336B7">
        <w:rPr>
          <w:rFonts w:ascii="Times New Roman" w:hAnsi="Times New Roman" w:cs="Times New Roman"/>
          <w:b/>
          <w:i/>
          <w:sz w:val="24"/>
          <w:szCs w:val="24"/>
          <w:u w:val="single"/>
        </w:rPr>
        <w:t>Беседы о хореографическом искусстве</w:t>
      </w:r>
    </w:p>
    <w:p w:rsidR="00102F79" w:rsidRPr="007336B7" w:rsidRDefault="00102F79" w:rsidP="002C43F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suppressAutoHyphens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Тестовые задания</w:t>
      </w:r>
      <w:r w:rsidRPr="007336B7">
        <w:rPr>
          <w:rFonts w:ascii="Times New Roman" w:hAnsi="Times New Roman" w:cs="Times New Roman"/>
          <w:sz w:val="24"/>
          <w:szCs w:val="24"/>
        </w:rPr>
        <w:t xml:space="preserve"> – задания с выбором ответа. </w:t>
      </w:r>
      <w:r w:rsidRPr="007336B7">
        <w:rPr>
          <w:rFonts w:ascii="Times New Roman" w:hAnsi="Times New Roman" w:cs="Times New Roman"/>
          <w:b/>
          <w:sz w:val="24"/>
          <w:szCs w:val="24"/>
        </w:rPr>
        <w:t>Тест</w:t>
      </w:r>
      <w:r w:rsidRPr="007336B7">
        <w:rPr>
          <w:rFonts w:ascii="Times New Roman" w:hAnsi="Times New Roman" w:cs="Times New Roman"/>
          <w:sz w:val="24"/>
          <w:szCs w:val="24"/>
        </w:rPr>
        <w:t xml:space="preserve"> составляется из вопросов изученного 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курса  на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уровне «ученик должен знать» (требования к уровню подготовки учащихся).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«5» (отлично) – 90% - 100% правильных ответов;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«4» (хорошо) – 70% - 89% правильных ответов;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«3» (удовлетворительно) – 50% - 69% правильных ответов.</w:t>
      </w:r>
    </w:p>
    <w:p w:rsidR="00102F79" w:rsidRPr="007336B7" w:rsidRDefault="00102F79" w:rsidP="002C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>Устный опрос</w:t>
      </w:r>
      <w:r w:rsidRPr="007336B7">
        <w:rPr>
          <w:rFonts w:ascii="Times New Roman" w:hAnsi="Times New Roman" w:cs="Times New Roman"/>
          <w:sz w:val="24"/>
          <w:szCs w:val="24"/>
        </w:rPr>
        <w:t xml:space="preserve"> - проверка знаний в форме беседы, которая предполагает знание терминологии предмета, выразительных средств искусства, владение первичными навыками анализа произведений искусства.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«5» (отлично) – учащийся правильно отвечает на вопросы преподавателя, ориентируется в пройденном материале;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4»  -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учащийся ориентируется в пройденном материале, допустил  1-2 ошибки;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 xml:space="preserve">«3» – учащийся часто ошибался, ответил правильно только на половину вопросов. </w:t>
      </w:r>
    </w:p>
    <w:p w:rsidR="00102F79" w:rsidRPr="007336B7" w:rsidRDefault="00102F79" w:rsidP="002C43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0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b/>
          <w:sz w:val="24"/>
          <w:szCs w:val="24"/>
        </w:rPr>
        <w:t xml:space="preserve">Подготовка творческого проекта </w:t>
      </w:r>
      <w:r w:rsidRPr="007336B7">
        <w:rPr>
          <w:rFonts w:ascii="Times New Roman" w:hAnsi="Times New Roman" w:cs="Times New Roman"/>
          <w:sz w:val="24"/>
          <w:szCs w:val="24"/>
        </w:rPr>
        <w:t>– форма проверки знаний и умений в виде выполнения творческого задания, например, подготовка презентации, сочинения, выполнение творческой композиции.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«5» (отлично) – учащийся демонстрирует высокий уровень владения материалом, тема проекта полностью раскрыта, оригинальна форма подачи проекта;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7336B7">
        <w:rPr>
          <w:rFonts w:ascii="Times New Roman" w:hAnsi="Times New Roman" w:cs="Times New Roman"/>
          <w:sz w:val="24"/>
          <w:szCs w:val="24"/>
        </w:rPr>
        <w:t>4»  -</w:t>
      </w:r>
      <w:proofErr w:type="gramEnd"/>
      <w:r w:rsidRPr="007336B7">
        <w:rPr>
          <w:rFonts w:ascii="Times New Roman" w:hAnsi="Times New Roman" w:cs="Times New Roman"/>
          <w:sz w:val="24"/>
          <w:szCs w:val="24"/>
        </w:rPr>
        <w:t xml:space="preserve"> учащийся ориентируется в пройденном материале, но недостаточно полно раскрыта тема проекта;  </w:t>
      </w:r>
    </w:p>
    <w:p w:rsidR="00102F79" w:rsidRPr="007336B7" w:rsidRDefault="00102F79" w:rsidP="00102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6B7">
        <w:rPr>
          <w:rFonts w:ascii="Times New Roman" w:hAnsi="Times New Roman" w:cs="Times New Roman"/>
          <w:sz w:val="24"/>
          <w:szCs w:val="24"/>
        </w:rPr>
        <w:t>«3» – тема проекта не раскрыта, форма подачи не отличается оригинальностью.</w:t>
      </w:r>
    </w:p>
    <w:p w:rsidR="000C6A7E" w:rsidRPr="000C6A7E" w:rsidRDefault="0023778F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0C6A7E">
        <w:rPr>
          <w:rFonts w:ascii="Times New Roman" w:hAnsi="Times New Roman" w:cs="Times New Roman"/>
          <w:b/>
          <w:sz w:val="24"/>
          <w:szCs w:val="24"/>
        </w:rPr>
        <w:t>Учебные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0C6A7E">
        <w:rPr>
          <w:rFonts w:ascii="Times New Roman" w:hAnsi="Times New Roman" w:cs="Times New Roman"/>
          <w:b/>
          <w:sz w:val="24"/>
          <w:szCs w:val="24"/>
        </w:rPr>
        <w:t>ы дополнительной общеразвивающей общеобразовательной</w:t>
      </w:r>
      <w:r w:rsidR="00CB7E7B" w:rsidRPr="00CB7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6A7E" w:rsidRPr="000C6A7E">
        <w:rPr>
          <w:rFonts w:ascii="Times New Roman" w:hAnsi="Times New Roman" w:cs="Times New Roman"/>
          <w:b/>
          <w:sz w:val="24"/>
          <w:szCs w:val="24"/>
        </w:rPr>
        <w:t>программы «Народные инструменты».</w:t>
      </w: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31D5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:rsidR="001531D5" w:rsidRDefault="001531D5" w:rsidP="00CB7E7B">
      <w:pPr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t xml:space="preserve">(0 класс – </w:t>
      </w:r>
      <w:proofErr w:type="spellStart"/>
      <w:r w:rsidRPr="00CB7E7B">
        <w:rPr>
          <w:rFonts w:ascii="Times New Roman" w:hAnsi="Times New Roman" w:cs="Times New Roman"/>
          <w:b/>
          <w:sz w:val="24"/>
          <w:szCs w:val="24"/>
        </w:rPr>
        <w:t>подг</w:t>
      </w:r>
      <w:proofErr w:type="spellEnd"/>
      <w:r w:rsidRPr="00CB7E7B">
        <w:rPr>
          <w:rFonts w:ascii="Times New Roman" w:hAnsi="Times New Roman" w:cs="Times New Roman"/>
          <w:b/>
          <w:sz w:val="24"/>
          <w:szCs w:val="24"/>
        </w:rPr>
        <w:t>. группа, 6 класс – проф. группа)</w:t>
      </w: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0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702"/>
        <w:gridCol w:w="2977"/>
        <w:gridCol w:w="992"/>
        <w:gridCol w:w="850"/>
        <w:gridCol w:w="851"/>
        <w:gridCol w:w="992"/>
        <w:gridCol w:w="992"/>
        <w:gridCol w:w="851"/>
        <w:gridCol w:w="850"/>
        <w:gridCol w:w="1560"/>
        <w:gridCol w:w="1417"/>
        <w:gridCol w:w="1668"/>
      </w:tblGrid>
      <w:tr w:rsidR="00CB7E7B" w:rsidRPr="00CB7E7B" w:rsidTr="000057BA">
        <w:trPr>
          <w:cantSplit/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3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CB7E7B" w:rsidRPr="00CB7E7B" w:rsidRDefault="00CB7E7B" w:rsidP="00005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Всего часов по основному сроку обучения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a3"/>
              <w:snapToGrid w:val="0"/>
              <w:rPr>
                <w:rStyle w:val="FontStyle110"/>
                <w:rFonts w:cs="Times New Roman"/>
                <w:sz w:val="24"/>
              </w:rPr>
            </w:pPr>
            <w:proofErr w:type="gramStart"/>
            <w:r w:rsidRPr="00CB7E7B">
              <w:rPr>
                <w:rFonts w:cs="Times New Roman"/>
              </w:rPr>
              <w:t xml:space="preserve">Промежуточная  </w:t>
            </w:r>
            <w:r w:rsidRPr="00CB7E7B">
              <w:rPr>
                <w:rStyle w:val="FontStyle110"/>
                <w:rFonts w:cs="Times New Roman"/>
                <w:sz w:val="24"/>
              </w:rPr>
              <w:t>и</w:t>
            </w:r>
            <w:proofErr w:type="gramEnd"/>
            <w:r w:rsidRPr="00CB7E7B">
              <w:rPr>
                <w:rStyle w:val="FontStyle110"/>
                <w:rFonts w:cs="Times New Roman"/>
                <w:sz w:val="24"/>
              </w:rPr>
              <w:t xml:space="preserve"> итоговая аттестация          (класс)</w:t>
            </w:r>
          </w:p>
        </w:tc>
      </w:tr>
      <w:tr w:rsidR="00CB7E7B" w:rsidRPr="00CB7E7B" w:rsidTr="000057BA">
        <w:trPr>
          <w:cantSplit/>
          <w:trHeight w:val="54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CB7E7B" w:rsidRPr="00CB7E7B" w:rsidTr="000057BA">
        <w:trPr>
          <w:trHeight w:val="45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bCs/>
                <w:sz w:val="24"/>
              </w:rPr>
              <w:t xml:space="preserve">ПО.01. </w:t>
            </w:r>
            <w:r w:rsidRPr="00CB7E7B">
              <w:rPr>
                <w:rStyle w:val="FontStyle108"/>
                <w:rFonts w:cs="Times New Roman"/>
                <w:b/>
                <w:sz w:val="24"/>
              </w:rPr>
              <w:t>Исполнительская подготовка: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B" w:rsidRPr="00CB7E7B" w:rsidTr="000057BA">
        <w:trPr>
          <w:trHeight w:val="450"/>
        </w:trPr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ПО.01.УП.01.</w:t>
            </w:r>
          </w:p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музыкального исполнительства. </w:t>
            </w:r>
          </w:p>
          <w:p w:rsidR="00CB7E7B" w:rsidRPr="00CB7E7B" w:rsidRDefault="00CB7E7B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</w:pPr>
            <w:r w:rsidRPr="00CB7E7B"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437.5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B7E7B" w:rsidRPr="00CB7E7B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ПО.01.УП.02.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общее фортепиано)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7E7B" w:rsidRPr="00CB7E7B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a3"/>
              <w:snapToGrid w:val="0"/>
              <w:rPr>
                <w:rStyle w:val="FontStyle108"/>
                <w:rFonts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B" w:rsidRPr="00CB7E7B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bCs/>
                <w:sz w:val="24"/>
              </w:rPr>
              <w:t xml:space="preserve">ПО.02. </w:t>
            </w:r>
            <w:r w:rsidRPr="00CB7E7B">
              <w:rPr>
                <w:rStyle w:val="FontStyle108"/>
                <w:rFonts w:cs="Times New Roman"/>
                <w:b/>
                <w:sz w:val="24"/>
              </w:rPr>
              <w:t>Историко-теоретическая подготовка: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B" w:rsidRPr="00CB7E7B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ПО.02.УП.01.</w:t>
            </w:r>
          </w:p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B7E7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Сольфеджио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367.5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B7E7B" w:rsidRPr="00CB7E7B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ПО.02.УП.02.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B7E7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Музыкальная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210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7E7B" w:rsidRPr="00CB7E7B" w:rsidTr="000057BA">
        <w:trPr>
          <w:trHeight w:val="45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5"/>
              <w:snapToGrid w:val="0"/>
              <w:rPr>
                <w:rStyle w:val="FontStyle108"/>
                <w:rFonts w:cs="Times New Roman"/>
                <w:sz w:val="24"/>
                <w:u w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B" w:rsidRPr="00CB7E7B" w:rsidTr="000057BA">
        <w:trPr>
          <w:trHeight w:val="45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pStyle w:val="5"/>
              <w:snapToGrid w:val="0"/>
              <w:ind w:left="0"/>
              <w:rPr>
                <w:rFonts w:cs="Times New Roman"/>
                <w:u w:val="none"/>
              </w:rPr>
            </w:pPr>
            <w:r w:rsidRPr="00CB7E7B">
              <w:rPr>
                <w:rFonts w:cs="Times New Roman"/>
                <w:b/>
                <w:u w:val="none"/>
              </w:rPr>
              <w:t>ПО.03.УП.01.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pStyle w:val="5"/>
              <w:snapToGrid w:val="0"/>
              <w:ind w:left="0"/>
              <w:rPr>
                <w:rFonts w:cs="Times New Roman"/>
                <w:u w:val="none"/>
              </w:rPr>
            </w:pPr>
            <w:r w:rsidRPr="00CB7E7B">
              <w:rPr>
                <w:rFonts w:cs="Times New Roman"/>
                <w:u w:val="none"/>
              </w:rPr>
              <w:t xml:space="preserve">Коллективное </w:t>
            </w:r>
            <w:proofErr w:type="spellStart"/>
            <w:r w:rsidRPr="00CB7E7B">
              <w:rPr>
                <w:rFonts w:cs="Times New Roman"/>
                <w:u w:val="none"/>
              </w:rPr>
              <w:t>музицирование</w:t>
            </w:r>
            <w:proofErr w:type="spellEnd"/>
          </w:p>
          <w:p w:rsidR="00CB7E7B" w:rsidRPr="00CB7E7B" w:rsidRDefault="00CB7E7B" w:rsidP="0000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(оркестр, ансамбль)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525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7E7B" w:rsidRPr="00CB7E7B" w:rsidTr="000057BA">
        <w:trPr>
          <w:trHeight w:val="450"/>
        </w:trPr>
        <w:tc>
          <w:tcPr>
            <w:tcW w:w="467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аудиторной нагрузки по трем предметным </w:t>
            </w:r>
            <w:proofErr w:type="gramStart"/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9,5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1750</w:t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E7B" w:rsidRPr="00CB7E7B" w:rsidRDefault="00CB7E7B" w:rsidP="00CB7E7B">
      <w:pPr>
        <w:autoSpaceDE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CB7E7B" w:rsidP="00CB7E7B">
      <w:pPr>
        <w:autoSpaceDE w:val="0"/>
        <w:spacing w:line="276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CB7E7B" w:rsidP="00CB7E7B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7E7B" w:rsidRPr="00CB7E7B" w:rsidRDefault="00CB7E7B" w:rsidP="00CB7E7B">
      <w:pPr>
        <w:rPr>
          <w:rFonts w:ascii="Times New Roman" w:hAnsi="Times New Roman" w:cs="Times New Roman"/>
          <w:b/>
          <w:sz w:val="24"/>
          <w:szCs w:val="24"/>
        </w:rPr>
      </w:pPr>
      <w:r w:rsidRPr="00CB7E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Основной срок обучения 4 года</w:t>
      </w:r>
    </w:p>
    <w:tbl>
      <w:tblPr>
        <w:tblW w:w="1533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581"/>
        <w:gridCol w:w="3543"/>
        <w:gridCol w:w="851"/>
        <w:gridCol w:w="1276"/>
        <w:gridCol w:w="992"/>
        <w:gridCol w:w="992"/>
        <w:gridCol w:w="709"/>
        <w:gridCol w:w="1389"/>
        <w:gridCol w:w="1559"/>
        <w:gridCol w:w="1446"/>
      </w:tblGrid>
      <w:tr w:rsidR="00CB7E7B" w:rsidRPr="00CB7E7B" w:rsidTr="00AA0F32">
        <w:trPr>
          <w:cantSplit/>
          <w:trHeight w:val="495"/>
        </w:trPr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CB7E7B" w:rsidRPr="00CB7E7B" w:rsidRDefault="00CB7E7B" w:rsidP="0000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Всего часов по основному сроку обучения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pStyle w:val="a3"/>
              <w:snapToGrid w:val="0"/>
              <w:jc w:val="left"/>
              <w:rPr>
                <w:rStyle w:val="FontStyle110"/>
                <w:rFonts w:cs="Times New Roman"/>
                <w:sz w:val="24"/>
              </w:rPr>
            </w:pPr>
            <w:proofErr w:type="gramStart"/>
            <w:r w:rsidRPr="00CB7E7B">
              <w:rPr>
                <w:rFonts w:cs="Times New Roman"/>
              </w:rPr>
              <w:t xml:space="preserve">Промежуточная  </w:t>
            </w:r>
            <w:r w:rsidRPr="00CB7E7B">
              <w:rPr>
                <w:rStyle w:val="FontStyle110"/>
                <w:rFonts w:cs="Times New Roman"/>
                <w:b w:val="0"/>
                <w:sz w:val="24"/>
              </w:rPr>
              <w:t>и</w:t>
            </w:r>
            <w:proofErr w:type="gramEnd"/>
            <w:r w:rsidRPr="00CB7E7B">
              <w:rPr>
                <w:rStyle w:val="FontStyle110"/>
                <w:rFonts w:cs="Times New Roman"/>
                <w:b w:val="0"/>
                <w:sz w:val="24"/>
              </w:rPr>
              <w:t xml:space="preserve"> итоговая аттестация             (класс)</w:t>
            </w:r>
          </w:p>
        </w:tc>
      </w:tr>
      <w:tr w:rsidR="001531D5" w:rsidRPr="00CB7E7B" w:rsidTr="00AA0F32">
        <w:trPr>
          <w:cantSplit/>
          <w:trHeight w:val="540"/>
        </w:trPr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CB7E7B" w:rsidRPr="00CB7E7B" w:rsidTr="00AA0F32">
        <w:trPr>
          <w:trHeight w:val="450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bCs/>
                <w:sz w:val="24"/>
              </w:rPr>
              <w:t xml:space="preserve">ПО.01. </w:t>
            </w:r>
            <w:r w:rsidRPr="00CB7E7B">
              <w:rPr>
                <w:rStyle w:val="FontStyle108"/>
                <w:rFonts w:cs="Times New Roman"/>
                <w:b/>
                <w:sz w:val="24"/>
              </w:rPr>
              <w:t>Исполнительская подготовка: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B" w:rsidRPr="00CB7E7B" w:rsidTr="00AA0F32">
        <w:trPr>
          <w:trHeight w:val="450"/>
        </w:trPr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ПО.01.УП.01.</w:t>
            </w:r>
          </w:p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музыкального исполнительства. </w:t>
            </w:r>
          </w:p>
          <w:p w:rsidR="00CB7E7B" w:rsidRPr="00CB7E7B" w:rsidRDefault="00CB7E7B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</w:pPr>
            <w:r w:rsidRPr="00CB7E7B"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CB7E7B" w:rsidRPr="00CB7E7B" w:rsidTr="00AA0F32">
        <w:trPr>
          <w:trHeight w:val="45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ПО.01.УП.02.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общее фортепиано)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0,5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     -</w:t>
            </w:r>
          </w:p>
        </w:tc>
      </w:tr>
      <w:tr w:rsidR="00CB7E7B" w:rsidRPr="00CB7E7B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a3"/>
              <w:snapToGrid w:val="0"/>
              <w:rPr>
                <w:rStyle w:val="FontStyle108"/>
                <w:rFonts w:cs="Times New Roman"/>
                <w:sz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7B" w:rsidRPr="00CB7E7B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bCs/>
                <w:sz w:val="24"/>
              </w:rPr>
              <w:t xml:space="preserve">ПО.02. </w:t>
            </w:r>
            <w:r w:rsidRPr="00CB7E7B">
              <w:rPr>
                <w:rStyle w:val="FontStyle108"/>
                <w:rFonts w:cs="Times New Roman"/>
                <w:b/>
                <w:sz w:val="24"/>
              </w:rPr>
              <w:t>Историко-теоретическая подготовка: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1D5" w:rsidRPr="00CB7E7B" w:rsidTr="00AA0F32">
        <w:trPr>
          <w:trHeight w:val="45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ПО.02.УП.01.</w:t>
            </w:r>
          </w:p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B7E7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Занимательное сольфеджио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</w:tc>
      </w:tr>
      <w:tr w:rsidR="001531D5" w:rsidRPr="00CB7E7B" w:rsidTr="00AA0F32">
        <w:trPr>
          <w:trHeight w:val="45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CB7E7B">
              <w:rPr>
                <w:rStyle w:val="FontStyle108"/>
                <w:rFonts w:cs="Times New Roman"/>
                <w:b/>
                <w:sz w:val="24"/>
              </w:rPr>
              <w:t>ПО.02.УП.02.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B7E7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Музыка и 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</w:tr>
      <w:tr w:rsidR="00CB7E7B" w:rsidRPr="00CB7E7B" w:rsidTr="00AA0F32">
        <w:trPr>
          <w:trHeight w:val="450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pStyle w:val="5"/>
              <w:snapToGrid w:val="0"/>
              <w:rPr>
                <w:rStyle w:val="FontStyle108"/>
                <w:rFonts w:cs="Times New Roman"/>
                <w:sz w:val="24"/>
                <w:u w:val="non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1D5" w:rsidRPr="00CB7E7B" w:rsidTr="00AA0F32">
        <w:trPr>
          <w:trHeight w:val="450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7E7B" w:rsidRPr="00CB7E7B" w:rsidRDefault="00CB7E7B" w:rsidP="000057BA">
            <w:pPr>
              <w:pStyle w:val="5"/>
              <w:snapToGrid w:val="0"/>
              <w:ind w:left="0"/>
              <w:rPr>
                <w:rFonts w:cs="Times New Roman"/>
                <w:u w:val="none"/>
              </w:rPr>
            </w:pPr>
            <w:r w:rsidRPr="00CB7E7B">
              <w:rPr>
                <w:rFonts w:cs="Times New Roman"/>
                <w:b/>
                <w:u w:val="none"/>
              </w:rPr>
              <w:t>ПО.03.УП.01.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B7E7B" w:rsidRPr="00CB7E7B" w:rsidRDefault="001531D5" w:rsidP="000057BA">
            <w:pPr>
              <w:pStyle w:val="5"/>
              <w:snapToGrid w:val="0"/>
              <w:ind w:left="0"/>
              <w:rPr>
                <w:rFonts w:cs="Times New Roman"/>
                <w:u w:val="none"/>
              </w:rPr>
            </w:pPr>
            <w:proofErr w:type="spellStart"/>
            <w:r>
              <w:rPr>
                <w:rFonts w:cs="Times New Roman"/>
                <w:u w:val="none"/>
              </w:rPr>
              <w:t>Коллект</w:t>
            </w:r>
            <w:proofErr w:type="spellEnd"/>
            <w:r>
              <w:rPr>
                <w:rFonts w:cs="Times New Roman"/>
                <w:u w:val="none"/>
              </w:rPr>
              <w:t xml:space="preserve"> </w:t>
            </w:r>
            <w:r w:rsidR="006F30ED">
              <w:rPr>
                <w:rFonts w:cs="Times New Roman"/>
                <w:u w:val="none"/>
              </w:rPr>
              <w:t xml:space="preserve">  Коллективное                         </w:t>
            </w:r>
            <w:proofErr w:type="spellStart"/>
            <w:r w:rsidR="00CB7E7B" w:rsidRPr="00CB7E7B">
              <w:rPr>
                <w:rFonts w:cs="Times New Roman"/>
                <w:u w:val="none"/>
              </w:rPr>
              <w:t>музицирование</w:t>
            </w:r>
            <w:proofErr w:type="spellEnd"/>
          </w:p>
          <w:p w:rsidR="00CB7E7B" w:rsidRPr="00CB7E7B" w:rsidRDefault="00CB7E7B" w:rsidP="0000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>(оркестр, ансамбль)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</w:tr>
      <w:tr w:rsidR="00CB7E7B" w:rsidRPr="00CB7E7B" w:rsidTr="00AA0F32">
        <w:trPr>
          <w:trHeight w:val="450"/>
        </w:trPr>
        <w:tc>
          <w:tcPr>
            <w:tcW w:w="612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аудиторной нагрузки по трем предметным </w:t>
            </w:r>
            <w:proofErr w:type="gramStart"/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5,5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1032.5</w:t>
            </w: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E7B" w:rsidRPr="00CB7E7B" w:rsidRDefault="00CB7E7B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7E7B" w:rsidRPr="00CB7E7B" w:rsidRDefault="00CB7E7B" w:rsidP="00CB7E7B">
      <w:pPr>
        <w:rPr>
          <w:rFonts w:ascii="Times New Roman" w:hAnsi="Times New Roman" w:cs="Times New Roman"/>
          <w:sz w:val="24"/>
          <w:szCs w:val="24"/>
        </w:rPr>
      </w:pPr>
    </w:p>
    <w:p w:rsidR="00102F79" w:rsidRDefault="00102F79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1B1CC6" w:rsidRPr="001B1CC6" w:rsidRDefault="001B1CC6" w:rsidP="001B1CC6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CC6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1B1CC6" w:rsidRPr="001B1CC6" w:rsidRDefault="001B1CC6" w:rsidP="001B1CC6">
      <w:pPr>
        <w:rPr>
          <w:rFonts w:ascii="Times New Roman" w:hAnsi="Times New Roman" w:cs="Times New Roman"/>
          <w:b/>
          <w:sz w:val="24"/>
          <w:szCs w:val="24"/>
        </w:rPr>
      </w:pPr>
      <w:r w:rsidRPr="001B1C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Основной срок обучения 3 года</w:t>
      </w:r>
    </w:p>
    <w:p w:rsidR="001B1CC6" w:rsidRPr="001B1CC6" w:rsidRDefault="001B1CC6" w:rsidP="001B1CC6">
      <w:pPr>
        <w:rPr>
          <w:rFonts w:ascii="Times New Roman" w:hAnsi="Times New Roman" w:cs="Times New Roman"/>
          <w:b/>
          <w:sz w:val="24"/>
          <w:szCs w:val="24"/>
        </w:rPr>
      </w:pPr>
    </w:p>
    <w:p w:rsidR="001B1CC6" w:rsidRPr="001B1CC6" w:rsidRDefault="001B1CC6" w:rsidP="001B1CC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98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985"/>
        <w:gridCol w:w="283"/>
        <w:gridCol w:w="3402"/>
        <w:gridCol w:w="1843"/>
        <w:gridCol w:w="1701"/>
        <w:gridCol w:w="1559"/>
        <w:gridCol w:w="1560"/>
        <w:gridCol w:w="1559"/>
        <w:gridCol w:w="2093"/>
      </w:tblGrid>
      <w:tr w:rsidR="001B1CC6" w:rsidRPr="001B1CC6" w:rsidTr="000057BA">
        <w:trPr>
          <w:cantSplit/>
          <w:trHeight w:val="49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1B1CC6" w:rsidRPr="001B1CC6" w:rsidRDefault="001B1CC6" w:rsidP="000057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Всего часов по основному сроку обучения</w:t>
            </w:r>
          </w:p>
        </w:tc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a3"/>
              <w:snapToGrid w:val="0"/>
              <w:rPr>
                <w:rStyle w:val="FontStyle110"/>
                <w:rFonts w:cs="Times New Roman"/>
                <w:sz w:val="24"/>
              </w:rPr>
            </w:pPr>
            <w:proofErr w:type="gramStart"/>
            <w:r w:rsidRPr="001B1CC6">
              <w:rPr>
                <w:rFonts w:cs="Times New Roman"/>
              </w:rPr>
              <w:t xml:space="preserve">Промежуточная  </w:t>
            </w:r>
            <w:r w:rsidRPr="001B1CC6">
              <w:rPr>
                <w:rStyle w:val="FontStyle110"/>
                <w:rFonts w:cs="Times New Roman"/>
                <w:sz w:val="24"/>
              </w:rPr>
              <w:t>и</w:t>
            </w:r>
            <w:proofErr w:type="gramEnd"/>
            <w:r w:rsidRPr="001B1CC6">
              <w:rPr>
                <w:rStyle w:val="FontStyle110"/>
                <w:rFonts w:cs="Times New Roman"/>
                <w:sz w:val="24"/>
              </w:rPr>
              <w:t xml:space="preserve"> итоговая аттестация          (класс)</w:t>
            </w:r>
          </w:p>
        </w:tc>
      </w:tr>
      <w:tr w:rsidR="001B1CC6" w:rsidRPr="001B1CC6" w:rsidTr="000057BA">
        <w:trPr>
          <w:cantSplit/>
          <w:trHeight w:val="540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ind w:right="-90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1B1CC6">
              <w:rPr>
                <w:rStyle w:val="FontStyle108"/>
                <w:rFonts w:cs="Times New Roman"/>
                <w:b/>
                <w:bCs/>
                <w:sz w:val="24"/>
              </w:rPr>
              <w:t xml:space="preserve">ПО.01. </w:t>
            </w:r>
            <w:r w:rsidRPr="001B1CC6">
              <w:rPr>
                <w:rStyle w:val="FontStyle108"/>
                <w:rFonts w:cs="Times New Roman"/>
                <w:b/>
                <w:sz w:val="24"/>
              </w:rPr>
              <w:t>Исполнительская подготовка: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1B1CC6">
              <w:rPr>
                <w:rStyle w:val="FontStyle108"/>
                <w:rFonts w:cs="Times New Roman"/>
                <w:b/>
                <w:sz w:val="24"/>
              </w:rPr>
              <w:t>ПО.01.УП.01.</w:t>
            </w:r>
          </w:p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музыкального исполнительства. </w:t>
            </w:r>
          </w:p>
          <w:p w:rsidR="001B1CC6" w:rsidRPr="001B1CC6" w:rsidRDefault="001B1CC6" w:rsidP="000057BA">
            <w:pPr>
              <w:snapToGrid w:val="0"/>
              <w:spacing w:after="120"/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</w:pPr>
            <w:r w:rsidRPr="001B1CC6"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1CC6" w:rsidRPr="001B1CC6" w:rsidTr="000057BA">
        <w:trPr>
          <w:trHeight w:val="450"/>
        </w:trPr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1B1CC6">
              <w:rPr>
                <w:rStyle w:val="FontStyle108"/>
                <w:rFonts w:cs="Times New Roman"/>
                <w:b/>
                <w:sz w:val="24"/>
              </w:rPr>
              <w:t>ПО.01.УП.02.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общее фортепиано)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0.5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0.5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a3"/>
              <w:snapToGrid w:val="0"/>
              <w:rPr>
                <w:rStyle w:val="FontStyle108"/>
                <w:rFonts w:cs="Times New Roman"/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1B1CC6">
              <w:rPr>
                <w:rStyle w:val="FontStyle108"/>
                <w:rFonts w:cs="Times New Roman"/>
                <w:b/>
                <w:bCs/>
                <w:sz w:val="24"/>
              </w:rPr>
              <w:t xml:space="preserve">ПО.02. </w:t>
            </w:r>
            <w:r w:rsidRPr="001B1CC6">
              <w:rPr>
                <w:rStyle w:val="FontStyle108"/>
                <w:rFonts w:cs="Times New Roman"/>
                <w:b/>
                <w:sz w:val="24"/>
              </w:rPr>
              <w:t>Историко-теоретическая подготовка: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1B1CC6">
              <w:rPr>
                <w:rStyle w:val="FontStyle108"/>
                <w:rFonts w:cs="Times New Roman"/>
                <w:b/>
                <w:sz w:val="24"/>
              </w:rPr>
              <w:t>ПО.02.УП.01.</w:t>
            </w:r>
          </w:p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4"/>
              <w:widowControl w:val="0"/>
              <w:snapToGrid w:val="0"/>
              <w:spacing w:before="0" w:after="0"/>
              <w:ind w:left="86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B1C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Сольфеджио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1CC6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Style20"/>
              <w:widowControl/>
              <w:snapToGrid w:val="0"/>
              <w:spacing w:line="240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1B1CC6">
              <w:rPr>
                <w:rStyle w:val="FontStyle108"/>
                <w:rFonts w:cs="Times New Roman"/>
                <w:b/>
                <w:sz w:val="24"/>
              </w:rPr>
              <w:t>ПО.02.УП.02.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4"/>
              <w:widowControl w:val="0"/>
              <w:snapToGrid w:val="0"/>
              <w:spacing w:before="0" w:after="0"/>
              <w:ind w:left="864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B1CC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1.5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1,5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157.5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5"/>
              <w:snapToGrid w:val="0"/>
              <w:rPr>
                <w:rStyle w:val="FontStyle108"/>
                <w:rFonts w:cs="Times New Roman"/>
                <w:sz w:val="24"/>
                <w:u w:val="none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C6" w:rsidRPr="001B1CC6" w:rsidTr="000057BA">
        <w:trPr>
          <w:trHeight w:val="45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B1CC6" w:rsidRPr="001B1CC6" w:rsidRDefault="001B1CC6" w:rsidP="000057BA">
            <w:pPr>
              <w:pStyle w:val="5"/>
              <w:snapToGrid w:val="0"/>
              <w:ind w:left="0"/>
              <w:rPr>
                <w:rFonts w:cs="Times New Roman"/>
                <w:u w:val="none"/>
              </w:rPr>
            </w:pPr>
            <w:r w:rsidRPr="001B1CC6">
              <w:rPr>
                <w:rFonts w:cs="Times New Roman"/>
                <w:b/>
                <w:u w:val="none"/>
              </w:rPr>
              <w:t>ПО.03.УП.01.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pStyle w:val="5"/>
              <w:snapToGrid w:val="0"/>
              <w:ind w:left="0"/>
              <w:rPr>
                <w:rFonts w:cs="Times New Roman"/>
                <w:u w:val="none"/>
              </w:rPr>
            </w:pPr>
            <w:proofErr w:type="spellStart"/>
            <w:r>
              <w:rPr>
                <w:rFonts w:cs="Times New Roman"/>
                <w:u w:val="none"/>
              </w:rPr>
              <w:t>Коллек</w:t>
            </w:r>
            <w:proofErr w:type="spellEnd"/>
            <w:r>
              <w:rPr>
                <w:rFonts w:cs="Times New Roman"/>
                <w:u w:val="none"/>
              </w:rPr>
              <w:t xml:space="preserve">    Коллективное                           </w:t>
            </w:r>
            <w:proofErr w:type="spellStart"/>
            <w:r w:rsidRPr="001B1CC6">
              <w:rPr>
                <w:rFonts w:cs="Times New Roman"/>
                <w:u w:val="none"/>
              </w:rPr>
              <w:t>музицирование</w:t>
            </w:r>
            <w:proofErr w:type="spellEnd"/>
          </w:p>
          <w:p w:rsidR="001B1CC6" w:rsidRPr="001B1CC6" w:rsidRDefault="001B1CC6" w:rsidP="00005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(оркестр, ансамбль)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Cs/>
                <w:sz w:val="24"/>
                <w:szCs w:val="24"/>
              </w:rPr>
              <w:t>315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CC6" w:rsidRPr="001B1CC6" w:rsidTr="000057BA">
        <w:trPr>
          <w:trHeight w:val="450"/>
        </w:trPr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аудиторной нагрузки по трем предметным </w:t>
            </w:r>
            <w:proofErr w:type="gramStart"/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1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945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1CC6" w:rsidRPr="001B1CC6" w:rsidRDefault="001B1CC6" w:rsidP="000057B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1CC6" w:rsidRPr="001B1CC6" w:rsidRDefault="001B1CC6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C6A7E" w:rsidRPr="001B1CC6" w:rsidRDefault="000C6A7E" w:rsidP="000C6A7E">
      <w:pPr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C6A7E" w:rsidRPr="000C6A7E" w:rsidRDefault="000C6A7E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lastRenderedPageBreak/>
        <w:t>Система и критерии оценок промежуточной и итоговой аттестации результатов освоения ОП обучающимися.</w:t>
      </w:r>
    </w:p>
    <w:p w:rsidR="000C6A7E" w:rsidRPr="000C6A7E" w:rsidRDefault="000C6A7E" w:rsidP="000C6A7E">
      <w:pPr>
        <w:pStyle w:val="30"/>
        <w:keepNext/>
        <w:keepLines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«Народные инструменты».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качества реализации программы «Народные инструменты» включает в себя текущий контроль</w:t>
      </w:r>
      <w:r w:rsidRPr="000C6A7E">
        <w:rPr>
          <w:rStyle w:val="2"/>
          <w:rFonts w:eastAsiaTheme="minorHAnsi"/>
          <w:sz w:val="24"/>
          <w:szCs w:val="24"/>
        </w:rPr>
        <w:t xml:space="preserve"> успеваемости,</w:t>
      </w:r>
      <w:r w:rsidRPr="000C6A7E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0C6A7E">
        <w:rPr>
          <w:rStyle w:val="a8"/>
          <w:rFonts w:eastAsiaTheme="minorHAnsi"/>
          <w:sz w:val="24"/>
          <w:szCs w:val="24"/>
        </w:rPr>
        <w:t>аттестацию</w:t>
      </w:r>
      <w:r w:rsidRPr="000C6A7E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0C6A7E">
        <w:rPr>
          <w:rStyle w:val="a8"/>
          <w:rFonts w:eastAsiaTheme="minorHAnsi"/>
          <w:sz w:val="24"/>
          <w:szCs w:val="24"/>
        </w:rPr>
        <w:t xml:space="preserve"> текущего контроля</w:t>
      </w:r>
      <w:r w:rsidRPr="000C6A7E">
        <w:rPr>
          <w:rFonts w:ascii="Times New Roman" w:hAnsi="Times New Roman" w:cs="Times New Roman"/>
          <w:sz w:val="24"/>
          <w:szCs w:val="24"/>
        </w:rPr>
        <w:t xml:space="preserve"> успеваемости ДШИ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0C6A7E">
        <w:rPr>
          <w:rStyle w:val="a8"/>
          <w:rFonts w:eastAsiaTheme="minorHAnsi"/>
          <w:sz w:val="24"/>
          <w:szCs w:val="24"/>
        </w:rPr>
        <w:t>Промежуточная аттестация</w:t>
      </w:r>
      <w:r w:rsidRPr="000C6A7E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ДШИ.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0C6A7E">
        <w:rPr>
          <w:rStyle w:val="a9"/>
          <w:rFonts w:eastAsiaTheme="minorHAnsi"/>
          <w:sz w:val="24"/>
          <w:szCs w:val="24"/>
        </w:rPr>
        <w:t xml:space="preserve"> промежуточной аттестации</w:t>
      </w:r>
      <w:r w:rsidRPr="000C6A7E">
        <w:rPr>
          <w:rFonts w:ascii="Times New Roman" w:hAnsi="Times New Roman" w:cs="Times New Roman"/>
          <w:sz w:val="24"/>
          <w:szCs w:val="24"/>
        </w:rPr>
        <w:t xml:space="preserve"> и</w:t>
      </w:r>
      <w:r w:rsidRPr="000C6A7E">
        <w:rPr>
          <w:rStyle w:val="a9"/>
          <w:rFonts w:eastAsiaTheme="minorHAnsi"/>
          <w:sz w:val="24"/>
          <w:szCs w:val="24"/>
        </w:rPr>
        <w:t xml:space="preserve"> итоговой аттестации</w:t>
      </w:r>
      <w:r w:rsidRPr="000C6A7E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</w:t>
      </w:r>
      <w:proofErr w:type="gramStart"/>
      <w:r w:rsidRPr="000C6A7E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0C6A7E">
        <w:rPr>
          <w:rFonts w:ascii="Times New Roman" w:hAnsi="Times New Roman" w:cs="Times New Roman"/>
          <w:sz w:val="24"/>
          <w:szCs w:val="24"/>
        </w:rPr>
        <w:t xml:space="preserve"> неудовлетворительно.</w:t>
      </w:r>
    </w:p>
    <w:p w:rsidR="000C6A7E" w:rsidRPr="000C6A7E" w:rsidRDefault="000C6A7E" w:rsidP="000C6A7E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0C6A7E">
        <w:rPr>
          <w:rFonts w:ascii="Times New Roman" w:hAnsi="Times New Roman" w:cs="Times New Roman"/>
          <w:sz w:val="24"/>
          <w:szCs w:val="24"/>
        </w:rPr>
        <w:t>Музыкальный  инструмент</w:t>
      </w:r>
      <w:proofErr w:type="gramEnd"/>
      <w:r w:rsidRPr="000C6A7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C6A7E" w:rsidRPr="000C6A7E" w:rsidRDefault="000C6A7E" w:rsidP="000C6A7E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>Оценка 5 («отлично»)</w:t>
      </w:r>
      <w:r w:rsidRPr="000C6A7E">
        <w:rPr>
          <w:rStyle w:val="33"/>
          <w:rFonts w:eastAsiaTheme="minorHAnsi"/>
          <w:b w:val="0"/>
          <w:sz w:val="24"/>
          <w:szCs w:val="24"/>
        </w:rPr>
        <w:t xml:space="preserve"> выставляется за: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художественное исполнение средствами музыкальной выразительности в соответствии с содержанием музыкального произведения;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техническими видами   исполнения;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a9"/>
          <w:rFonts w:eastAsiaTheme="minorHAnsi"/>
          <w:sz w:val="24"/>
          <w:szCs w:val="24"/>
        </w:rPr>
        <w:lastRenderedPageBreak/>
        <w:t>Оценка 4 (хорошо)</w:t>
      </w:r>
      <w:r w:rsidRPr="000C6A7E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попытку передачи динамического разнообразия;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достаточное понимание характера и содержания исполняемого.</w:t>
      </w:r>
    </w:p>
    <w:p w:rsidR="000C6A7E" w:rsidRPr="000C6A7E" w:rsidRDefault="000C6A7E" w:rsidP="000C6A7E">
      <w:pPr>
        <w:pStyle w:val="51"/>
        <w:shd w:val="clear" w:color="auto" w:fill="auto"/>
        <w:tabs>
          <w:tab w:val="left" w:pos="718"/>
        </w:tabs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a9"/>
          <w:rFonts w:eastAsiaTheme="minorHAnsi"/>
          <w:sz w:val="24"/>
          <w:szCs w:val="24"/>
        </w:rPr>
        <w:t>Оценка 3 (удовлетворительно</w:t>
      </w:r>
      <w:proofErr w:type="gramStart"/>
      <w:r w:rsidRPr="000C6A7E">
        <w:rPr>
          <w:rStyle w:val="a9"/>
          <w:rFonts w:eastAsiaTheme="minorHAnsi"/>
          <w:sz w:val="24"/>
          <w:szCs w:val="24"/>
        </w:rPr>
        <w:t>) )</w:t>
      </w:r>
      <w:proofErr w:type="gramEnd"/>
      <w:r w:rsidRPr="000C6A7E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0C6A7E" w:rsidRPr="000C6A7E" w:rsidRDefault="000C6A7E" w:rsidP="000C6A7E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Fonts w:ascii="Times New Roman" w:hAnsi="Times New Roman" w:cs="Times New Roman"/>
          <w:b/>
          <w:sz w:val="24"/>
          <w:szCs w:val="24"/>
        </w:rPr>
        <w:t>Оценка 2 (неудовлетворительно)</w:t>
      </w:r>
      <w:r w:rsidRPr="000C6A7E">
        <w:rPr>
          <w:rStyle w:val="33"/>
          <w:rFonts w:eastAsiaTheme="minorHAnsi"/>
          <w:b w:val="0"/>
          <w:sz w:val="24"/>
          <w:szCs w:val="24"/>
        </w:rPr>
        <w:t xml:space="preserve"> выставляется за: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метроритмическую неустойчивость.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Теория и история музыки.</w:t>
      </w:r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420"/>
          <w:sz w:val="24"/>
          <w:szCs w:val="24"/>
        </w:rPr>
        <w:t>Сольфеджио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«5» (отлично): музыкальный диктант записан полностью без ошибок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«4» (хорошо): музыкальный диктант записан полностью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«3» (удовлетворительно): музыкальный диктант записан полностью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(неудовлетворительно): музыкальный диктант записан в пределах отведенного времени и количества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точное интонирование, осмысленность исполнения, легкий дирижерский жест.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номер спет в целом хорошо, но имеется ряд неточностей в интонировании, а также в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интонирование; отсутствует всякая осмысленность исполнения; отсутствует четкость в дирижерском жесте.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20"/>
          <w:rFonts w:eastAsiaTheme="minorHAnsi"/>
          <w:sz w:val="24"/>
          <w:szCs w:val="24"/>
        </w:rPr>
        <w:t>Слуховой анализ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</w:t>
      </w:r>
      <w:r w:rsidRPr="000C6A7E">
        <w:rPr>
          <w:rFonts w:ascii="Times New Roman" w:hAnsi="Times New Roman" w:cs="Times New Roman"/>
          <w:color w:val="FF0000"/>
          <w:sz w:val="24"/>
          <w:szCs w:val="24"/>
        </w:rPr>
        <w:t>а</w:t>
      </w:r>
      <w:r w:rsidRPr="000C6A7E">
        <w:rPr>
          <w:rFonts w:ascii="Times New Roman" w:hAnsi="Times New Roman" w:cs="Times New Roman"/>
          <w:sz w:val="24"/>
          <w:szCs w:val="24"/>
        </w:rPr>
        <w:t>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0C6A7E" w:rsidRPr="000C6A7E" w:rsidRDefault="000C6A7E" w:rsidP="000C6A7E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выявлены несколько гармонических оборотов, отдельные аккорды (интервалы).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0C6A7E">
        <w:rPr>
          <w:rStyle w:val="20"/>
          <w:rFonts w:eastAsiaTheme="minorHAnsi"/>
          <w:sz w:val="24"/>
          <w:szCs w:val="24"/>
        </w:rPr>
        <w:lastRenderedPageBreak/>
        <w:t>Сольфеджирование</w:t>
      </w:r>
      <w:proofErr w:type="spellEnd"/>
      <w:r w:rsidRPr="000C6A7E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«5» («отлично»): чистота интонирования, ритмическая точность, хороший темп ответа, правильное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Оценка «4» («хорошо»): недочеты в отдельных видах работы: небольшие погрешности в интонировании, недостаточная ритмическая точность, нарушения в темпе ответа, ошибки в </w:t>
      </w:r>
      <w:proofErr w:type="spellStart"/>
      <w:r w:rsidRPr="000C6A7E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0C6A7E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 ошибки, плохое владение интонацией, недостаточная ритмическая точность, замедленный темп ответа, грубые ошибки в теоретических знаниях.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 грубые ошибки, не владение интонацией, ритмическая неточность, медленный темп ответа, отсутствие теоретических знаний.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20"/>
          <w:rFonts w:eastAsiaTheme="minorHAnsi"/>
          <w:sz w:val="24"/>
          <w:szCs w:val="24"/>
        </w:rPr>
        <w:t>Ритмические навыки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34"/>
          <w:rFonts w:eastAsiaTheme="minorHAnsi"/>
          <w:sz w:val="24"/>
          <w:szCs w:val="24"/>
        </w:rPr>
        <w:t>Творческие навыки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самостоятельно применять полученные знания и умения в творческой деятельности;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некоторые ошибки в теоретических знаниях, неточное выполнение предложенного педагогом задания.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Оценка «3» (удовлетворительно):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</w:t>
      </w:r>
      <w:proofErr w:type="gramStart"/>
      <w:r w:rsidRPr="000C6A7E">
        <w:rPr>
          <w:rFonts w:ascii="Times New Roman" w:hAnsi="Times New Roman" w:cs="Times New Roman"/>
          <w:sz w:val="24"/>
          <w:szCs w:val="24"/>
        </w:rPr>
        <w:t>2»(</w:t>
      </w:r>
      <w:proofErr w:type="gramEnd"/>
      <w:r w:rsidRPr="000C6A7E">
        <w:rPr>
          <w:rFonts w:ascii="Times New Roman" w:hAnsi="Times New Roman" w:cs="Times New Roman"/>
          <w:sz w:val="24"/>
          <w:szCs w:val="24"/>
        </w:rPr>
        <w:t>«неудовлетворительно»):</w:t>
      </w:r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0C6A7E" w:rsidRPr="000C6A7E" w:rsidRDefault="000C6A7E" w:rsidP="000C6A7E">
      <w:pPr>
        <w:keepNext/>
        <w:keepLines/>
        <w:ind w:firstLine="426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420"/>
          <w:sz w:val="24"/>
          <w:szCs w:val="24"/>
        </w:rPr>
        <w:t>Музыкальная литература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21"/>
        </w:numPr>
        <w:shd w:val="clear" w:color="auto" w:fill="auto"/>
        <w:spacing w:before="0"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0C6A7E" w:rsidRPr="000C6A7E" w:rsidRDefault="000C6A7E" w:rsidP="000C6A7E">
      <w:pPr>
        <w:pStyle w:val="51"/>
        <w:numPr>
          <w:ilvl w:val="0"/>
          <w:numId w:val="26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20"/>
        </w:numPr>
        <w:shd w:val="clear" w:color="auto" w:fill="auto"/>
        <w:spacing w:before="0" w:after="0" w:line="240" w:lineRule="auto"/>
        <w:ind w:left="0" w:firstLine="426"/>
        <w:jc w:val="left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0C6A7E" w:rsidRPr="000C6A7E" w:rsidRDefault="000C6A7E" w:rsidP="000C6A7E">
      <w:pPr>
        <w:pStyle w:val="51"/>
        <w:numPr>
          <w:ilvl w:val="0"/>
          <w:numId w:val="19"/>
        </w:numPr>
        <w:shd w:val="clear" w:color="auto" w:fill="auto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0C6A7E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неполные знания музыкального, исторического и теоретического материала;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8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0C6A7E" w:rsidRPr="000C6A7E" w:rsidRDefault="000C6A7E" w:rsidP="000C6A7E">
      <w:pPr>
        <w:pStyle w:val="51"/>
        <w:numPr>
          <w:ilvl w:val="0"/>
          <w:numId w:val="18"/>
        </w:numPr>
        <w:shd w:val="clear" w:color="auto" w:fill="auto"/>
        <w:tabs>
          <w:tab w:val="left" w:pos="142"/>
        </w:tabs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0C6A7E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 владение музыкальной терминологией;</w:t>
      </w:r>
    </w:p>
    <w:p w:rsidR="000C6A7E" w:rsidRPr="000C6A7E" w:rsidRDefault="000C6A7E" w:rsidP="000C6A7E">
      <w:pPr>
        <w:pStyle w:val="51"/>
        <w:numPr>
          <w:ilvl w:val="0"/>
          <w:numId w:val="29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неумение охарактеризовать содержание и выразительные средства музыки.</w:t>
      </w:r>
    </w:p>
    <w:p w:rsidR="000C6A7E" w:rsidRPr="000C6A7E" w:rsidRDefault="000C6A7E" w:rsidP="000C6A7E">
      <w:pPr>
        <w:keepNext/>
        <w:keepLines/>
        <w:ind w:firstLine="426"/>
        <w:rPr>
          <w:rStyle w:val="420"/>
          <w:sz w:val="24"/>
          <w:szCs w:val="24"/>
        </w:rPr>
      </w:pPr>
      <w:bookmarkStart w:id="37" w:name="bookmark56"/>
      <w:r w:rsidRPr="000C6A7E">
        <w:rPr>
          <w:rStyle w:val="420"/>
          <w:sz w:val="24"/>
          <w:szCs w:val="24"/>
        </w:rPr>
        <w:t>Слушание музыки</w:t>
      </w:r>
      <w:bookmarkStart w:id="38" w:name="bookmark57"/>
      <w:bookmarkEnd w:id="37"/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«5» (отлично)</w:t>
      </w:r>
      <w:bookmarkEnd w:id="38"/>
    </w:p>
    <w:p w:rsidR="000C6A7E" w:rsidRPr="000C6A7E" w:rsidRDefault="000C6A7E" w:rsidP="000C6A7E">
      <w:pPr>
        <w:pStyle w:val="42"/>
        <w:keepNext/>
        <w:keepLines/>
        <w:numPr>
          <w:ilvl w:val="0"/>
          <w:numId w:val="22"/>
        </w:numPr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определить характер и образный строй произведения;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умение выявить выразительные средства музыки;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узнавать тембры музыкальных инструментов;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понимать стиль музыки и знать основные музыкальные жанры;</w:t>
      </w:r>
    </w:p>
    <w:p w:rsidR="000C6A7E" w:rsidRPr="000C6A7E" w:rsidRDefault="000C6A7E" w:rsidP="000C6A7E">
      <w:pPr>
        <w:pStyle w:val="51"/>
        <w:numPr>
          <w:ilvl w:val="0"/>
          <w:numId w:val="22"/>
        </w:numPr>
        <w:shd w:val="clear" w:color="auto" w:fill="auto"/>
        <w:tabs>
          <w:tab w:val="left" w:pos="14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различать основные типы музыкальной фактуры и музыкальной формы (от периода до сложной трехчастной формы).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39" w:name="bookmark58"/>
      <w:r w:rsidRPr="000C6A7E">
        <w:rPr>
          <w:rFonts w:ascii="Times New Roman" w:hAnsi="Times New Roman" w:cs="Times New Roman"/>
          <w:sz w:val="24"/>
          <w:szCs w:val="24"/>
        </w:rPr>
        <w:t>Оценка «4» (хорошо):</w:t>
      </w:r>
      <w:bookmarkEnd w:id="39"/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lastRenderedPageBreak/>
        <w:t>знание основных музыкальных жанров не в полной мере;</w:t>
      </w:r>
    </w:p>
    <w:p w:rsidR="000C6A7E" w:rsidRPr="000C6A7E" w:rsidRDefault="000C6A7E" w:rsidP="000C6A7E">
      <w:pPr>
        <w:pStyle w:val="51"/>
        <w:numPr>
          <w:ilvl w:val="0"/>
          <w:numId w:val="23"/>
        </w:numPr>
        <w:shd w:val="clear" w:color="auto" w:fill="auto"/>
        <w:tabs>
          <w:tab w:val="left" w:pos="14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0C6A7E" w:rsidRPr="000C6A7E" w:rsidRDefault="000C6A7E" w:rsidP="000C6A7E">
      <w:pPr>
        <w:pStyle w:val="42"/>
        <w:keepNext/>
        <w:keepLines/>
        <w:numPr>
          <w:ilvl w:val="0"/>
          <w:numId w:val="18"/>
        </w:numPr>
        <w:shd w:val="clear" w:color="auto" w:fill="auto"/>
        <w:spacing w:before="0" w:after="0" w:line="240" w:lineRule="auto"/>
        <w:ind w:left="0" w:firstLine="709"/>
        <w:jc w:val="left"/>
        <w:rPr>
          <w:rFonts w:ascii="Times New Roman" w:hAnsi="Times New Roman" w:cs="Times New Roman"/>
          <w:sz w:val="24"/>
          <w:szCs w:val="24"/>
        </w:rPr>
      </w:pPr>
      <w:bookmarkStart w:id="40" w:name="bookmark59"/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  <w:bookmarkEnd w:id="40"/>
    </w:p>
    <w:p w:rsidR="000C6A7E" w:rsidRPr="000C6A7E" w:rsidRDefault="000C6A7E" w:rsidP="000C6A7E">
      <w:pPr>
        <w:pStyle w:val="51"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0C6A7E" w:rsidRPr="000C6A7E" w:rsidRDefault="000C6A7E" w:rsidP="000C6A7E">
      <w:pPr>
        <w:pStyle w:val="51"/>
        <w:numPr>
          <w:ilvl w:val="0"/>
          <w:numId w:val="24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плохое узнавание тембров музыкальных инструментов; отсутствие навыка в понимании стиля музыки и узнавании основных музыкальных жанров; слабое выявление типов музыкальной фактуры и музыкальной формы.</w:t>
      </w:r>
    </w:p>
    <w:p w:rsidR="000C6A7E" w:rsidRPr="000C6A7E" w:rsidRDefault="000C6A7E" w:rsidP="000C6A7E">
      <w:pPr>
        <w:keepNext/>
        <w:keepLines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C6A7E">
        <w:rPr>
          <w:rStyle w:val="420"/>
          <w:color w:val="000000"/>
          <w:sz w:val="24"/>
          <w:szCs w:val="24"/>
        </w:rPr>
        <w:t xml:space="preserve">Коллективное </w:t>
      </w:r>
      <w:proofErr w:type="spellStart"/>
      <w:r w:rsidRPr="000C6A7E">
        <w:rPr>
          <w:rStyle w:val="420"/>
          <w:color w:val="000000"/>
          <w:sz w:val="24"/>
          <w:szCs w:val="24"/>
        </w:rPr>
        <w:t>музицирование</w:t>
      </w:r>
      <w:proofErr w:type="spellEnd"/>
    </w:p>
    <w:p w:rsidR="000C6A7E" w:rsidRPr="000C6A7E" w:rsidRDefault="000C6A7E" w:rsidP="000C6A7E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Оркестр, ансамбль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 xml:space="preserve"> Оценка «5» (отлично):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«4» (хорошо):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«3» (удовлетворительно): 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0C6A7E" w:rsidRPr="000C6A7E" w:rsidRDefault="000C6A7E" w:rsidP="000C6A7E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6A7E">
        <w:rPr>
          <w:rFonts w:ascii="Times New Roman" w:hAnsi="Times New Roman" w:cs="Times New Roman"/>
          <w:sz w:val="24"/>
          <w:szCs w:val="24"/>
        </w:rPr>
        <w:t>Оценка «2» (неудовлетворительно): комплекс недостатков в исполнении произведений из-за отсутствия домашних занятий, плохой посещаемости аудиторных занятий.</w:t>
      </w:r>
    </w:p>
    <w:p w:rsidR="00102F79" w:rsidRDefault="00102F79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057BA" w:rsidRDefault="000057BA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057BA" w:rsidRDefault="000057BA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057BA" w:rsidRDefault="000057BA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057BA" w:rsidRDefault="000057BA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057BA" w:rsidRDefault="000057BA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0057BA" w:rsidRDefault="000057BA" w:rsidP="00102F79">
      <w:pPr>
        <w:tabs>
          <w:tab w:val="left" w:pos="360"/>
        </w:tabs>
        <w:ind w:left="360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F7567B" w:rsidRPr="00080F4C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rPr>
          <w:sz w:val="24"/>
          <w:szCs w:val="24"/>
        </w:rPr>
      </w:pPr>
    </w:p>
    <w:p w:rsidR="005D4619" w:rsidRPr="005D4619" w:rsidRDefault="0023778F" w:rsidP="005D4619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.6. </w:t>
      </w:r>
      <w:r w:rsidR="00F7567B" w:rsidRPr="005D4619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5D4619" w:rsidRPr="005D4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619">
        <w:rPr>
          <w:rFonts w:ascii="Times New Roman" w:hAnsi="Times New Roman" w:cs="Times New Roman"/>
          <w:b/>
          <w:sz w:val="24"/>
          <w:szCs w:val="24"/>
        </w:rPr>
        <w:t>дополнительной общеразвивающей общеобразовательной</w:t>
      </w:r>
      <w:r w:rsidR="005D4619" w:rsidRPr="005D4619">
        <w:rPr>
          <w:rFonts w:ascii="Times New Roman" w:hAnsi="Times New Roman" w:cs="Times New Roman"/>
          <w:b/>
          <w:sz w:val="24"/>
          <w:szCs w:val="24"/>
        </w:rPr>
        <w:t xml:space="preserve"> программы «Скрипка»</w:t>
      </w:r>
    </w:p>
    <w:p w:rsidR="005D4619" w:rsidRPr="00080F4C" w:rsidRDefault="005D4619" w:rsidP="005D4619">
      <w:pPr>
        <w:pStyle w:val="51"/>
        <w:shd w:val="clear" w:color="auto" w:fill="auto"/>
        <w:tabs>
          <w:tab w:val="left" w:pos="3053"/>
        </w:tabs>
        <w:spacing w:after="0" w:line="240" w:lineRule="auto"/>
        <w:ind w:left="860" w:firstLine="0"/>
        <w:jc w:val="center"/>
        <w:rPr>
          <w:sz w:val="24"/>
          <w:szCs w:val="24"/>
        </w:rPr>
      </w:pPr>
    </w:p>
    <w:p w:rsidR="00F7567B" w:rsidRPr="00080F4C" w:rsidRDefault="00F7567B" w:rsidP="00F7567B">
      <w:pPr>
        <w:pStyle w:val="5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080F4C">
        <w:rPr>
          <w:sz w:val="24"/>
          <w:szCs w:val="24"/>
        </w:rPr>
        <w:t>.</w:t>
      </w:r>
    </w:p>
    <w:p w:rsidR="00F7567B" w:rsidRDefault="00F7567B" w:rsidP="00F7567B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F7567B" w:rsidRDefault="00F7567B" w:rsidP="00F7567B">
      <w:pPr>
        <w:spacing w:line="100" w:lineRule="atLeast"/>
        <w:jc w:val="center"/>
        <w:rPr>
          <w:rFonts w:ascii="Times New Roman" w:hAnsi="Times New Roman" w:cs="Times New Roman"/>
          <w:b/>
        </w:rPr>
      </w:pPr>
    </w:p>
    <w:p w:rsidR="00F7567B" w:rsidRPr="00020327" w:rsidRDefault="00F7567B" w:rsidP="00F7567B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right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Основной срок обучения 7 лет</w:t>
      </w:r>
    </w:p>
    <w:p w:rsidR="00F7567B" w:rsidRPr="00080F4C" w:rsidRDefault="00F7567B" w:rsidP="00F7567B">
      <w:pPr>
        <w:spacing w:line="100" w:lineRule="atLeas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"/>
        <w:gridCol w:w="3964"/>
        <w:gridCol w:w="567"/>
        <w:gridCol w:w="567"/>
        <w:gridCol w:w="567"/>
        <w:gridCol w:w="567"/>
        <w:gridCol w:w="567"/>
        <w:gridCol w:w="708"/>
        <w:gridCol w:w="567"/>
        <w:gridCol w:w="1560"/>
        <w:gridCol w:w="1701"/>
        <w:gridCol w:w="1417"/>
      </w:tblGrid>
      <w:tr w:rsidR="00F7567B" w:rsidRPr="00AC3511" w:rsidTr="00C4459A">
        <w:trPr>
          <w:trHeight w:val="495"/>
        </w:trPr>
        <w:tc>
          <w:tcPr>
            <w:tcW w:w="2524" w:type="dxa"/>
            <w:gridSpan w:val="2"/>
            <w:vMerge w:val="restart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lastRenderedPageBreak/>
              <w:t>№</w:t>
            </w:r>
          </w:p>
        </w:tc>
        <w:tc>
          <w:tcPr>
            <w:tcW w:w="3964" w:type="dxa"/>
            <w:vMerge w:val="restart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Наименование предмета</w:t>
            </w:r>
          </w:p>
        </w:tc>
        <w:tc>
          <w:tcPr>
            <w:tcW w:w="4110" w:type="dxa"/>
            <w:gridSpan w:val="7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Классы</w:t>
            </w:r>
          </w:p>
          <w:p w:rsidR="00F7567B" w:rsidRPr="00AC3511" w:rsidRDefault="00F7567B" w:rsidP="00C4459A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Количество учебных недель</w:t>
            </w:r>
          </w:p>
        </w:tc>
        <w:tc>
          <w:tcPr>
            <w:tcW w:w="1701" w:type="dxa"/>
            <w:vMerge w:val="restart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</w:tcPr>
          <w:p w:rsidR="00F7567B" w:rsidRPr="00AC3511" w:rsidRDefault="00F7567B" w:rsidP="00C4459A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sz w:val="20"/>
                <w:szCs w:val="20"/>
              </w:rPr>
            </w:pPr>
            <w:proofErr w:type="gramStart"/>
            <w:r w:rsidRPr="00AC3511">
              <w:rPr>
                <w:rFonts w:cs="Times New Roman"/>
                <w:sz w:val="20"/>
                <w:szCs w:val="20"/>
              </w:rPr>
              <w:t xml:space="preserve">Промежуточная  </w:t>
            </w:r>
            <w:r w:rsidRPr="00AC3511">
              <w:rPr>
                <w:rStyle w:val="FontStyle110"/>
                <w:rFonts w:cs="Times New Roman"/>
                <w:sz w:val="20"/>
                <w:szCs w:val="20"/>
              </w:rPr>
              <w:t>и</w:t>
            </w:r>
            <w:proofErr w:type="gramEnd"/>
            <w:r w:rsidRPr="00AC3511">
              <w:rPr>
                <w:rStyle w:val="FontStyle110"/>
                <w:rFonts w:cs="Times New Roman"/>
                <w:sz w:val="20"/>
                <w:szCs w:val="20"/>
              </w:rPr>
              <w:t xml:space="preserve"> итоговая аттестация          (класс)</w:t>
            </w:r>
          </w:p>
        </w:tc>
      </w:tr>
      <w:tr w:rsidR="00F7567B" w:rsidRPr="00AC3511" w:rsidTr="00C4459A">
        <w:trPr>
          <w:trHeight w:val="540"/>
        </w:trPr>
        <w:tc>
          <w:tcPr>
            <w:tcW w:w="2524" w:type="dxa"/>
            <w:gridSpan w:val="2"/>
            <w:vMerge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3964" w:type="dxa"/>
            <w:vMerge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vMerge/>
          </w:tcPr>
          <w:p w:rsidR="00F7567B" w:rsidRPr="00AC3511" w:rsidRDefault="00F7567B" w:rsidP="00C4459A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  <w:vMerge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17" w:type="dxa"/>
            <w:vMerge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</w:tr>
      <w:tr w:rsidR="00F7567B" w:rsidRPr="00AC3511" w:rsidTr="00C4459A">
        <w:trPr>
          <w:trHeight w:val="450"/>
        </w:trPr>
        <w:tc>
          <w:tcPr>
            <w:tcW w:w="6488" w:type="dxa"/>
            <w:gridSpan w:val="3"/>
          </w:tcPr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bCs/>
                <w:szCs w:val="20"/>
              </w:rPr>
              <w:t xml:space="preserve">ПО.01. </w:t>
            </w:r>
            <w:r w:rsidRPr="00AC3511">
              <w:rPr>
                <w:rStyle w:val="FontStyle108"/>
                <w:rFonts w:cs="Times New Roman"/>
                <w:b/>
                <w:szCs w:val="20"/>
              </w:rPr>
              <w:t>Исполнительская подготовка: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2.5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2,5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AC3511" w:rsidTr="00C4459A">
        <w:trPr>
          <w:trHeight w:val="450"/>
        </w:trPr>
        <w:tc>
          <w:tcPr>
            <w:tcW w:w="2524" w:type="dxa"/>
            <w:gridSpan w:val="2"/>
          </w:tcPr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ПО.01.УП.01.</w:t>
            </w:r>
          </w:p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F7567B" w:rsidRPr="00AC3511" w:rsidRDefault="00F7567B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 xml:space="preserve">Основы музыкального исполнительства. </w:t>
            </w:r>
          </w:p>
          <w:p w:rsidR="00F7567B" w:rsidRPr="00AC3511" w:rsidRDefault="00F7567B" w:rsidP="00C4459A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0"/>
              </w:rPr>
            </w:pPr>
            <w:r w:rsidRPr="00AC3511">
              <w:rPr>
                <w:rStyle w:val="FontStyle110"/>
                <w:rFonts w:cs="Times New Roman"/>
                <w:b w:val="0"/>
                <w:bCs/>
                <w:sz w:val="20"/>
              </w:rPr>
              <w:t>Специальность «</w:t>
            </w:r>
            <w:r>
              <w:rPr>
                <w:rStyle w:val="FontStyle110"/>
                <w:b w:val="0"/>
                <w:bCs/>
                <w:sz w:val="20"/>
              </w:rPr>
              <w:t>Скрипка</w:t>
            </w:r>
            <w:r w:rsidRPr="00AC3511">
              <w:rPr>
                <w:rStyle w:val="FontStyle110"/>
                <w:rFonts w:cs="Times New Roman"/>
                <w:b w:val="0"/>
                <w:bCs/>
                <w:sz w:val="20"/>
              </w:rPr>
              <w:t>»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455</w:t>
            </w: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F7567B" w:rsidRPr="00AC3511" w:rsidTr="00C4459A">
        <w:trPr>
          <w:trHeight w:val="450"/>
        </w:trPr>
        <w:tc>
          <w:tcPr>
            <w:tcW w:w="2524" w:type="dxa"/>
            <w:gridSpan w:val="2"/>
          </w:tcPr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ПО.01.УП.02.</w:t>
            </w:r>
          </w:p>
        </w:tc>
        <w:tc>
          <w:tcPr>
            <w:tcW w:w="3964" w:type="dxa"/>
          </w:tcPr>
          <w:p w:rsidR="00F7567B" w:rsidRPr="00AC3511" w:rsidRDefault="00F7567B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Предмет по выбору</w:t>
            </w:r>
          </w:p>
          <w:p w:rsidR="00F7567B" w:rsidRPr="00AC3511" w:rsidRDefault="00F7567B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(фортепиано, </w:t>
            </w:r>
            <w:proofErr w:type="spellStart"/>
            <w:r w:rsidRPr="00AC3511">
              <w:rPr>
                <w:rFonts w:ascii="Times New Roman" w:hAnsi="Times New Roman" w:cs="Times New Roman"/>
                <w:sz w:val="20"/>
              </w:rPr>
              <w:t>музицирование</w:t>
            </w:r>
            <w:proofErr w:type="spellEnd"/>
            <w:r w:rsidRPr="00AC3511">
              <w:rPr>
                <w:rFonts w:ascii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35</w:t>
            </w: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245</w:t>
            </w: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F7567B" w:rsidRPr="00AC3511" w:rsidTr="00C4459A">
        <w:trPr>
          <w:trHeight w:val="450"/>
        </w:trPr>
        <w:tc>
          <w:tcPr>
            <w:tcW w:w="6488" w:type="dxa"/>
            <w:gridSpan w:val="3"/>
          </w:tcPr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bCs/>
                <w:szCs w:val="20"/>
              </w:rPr>
              <w:t xml:space="preserve">ПО.02. </w:t>
            </w:r>
            <w:r w:rsidRPr="00AC3511">
              <w:rPr>
                <w:rStyle w:val="FontStyle108"/>
                <w:rFonts w:cs="Times New Roman"/>
                <w:b/>
                <w:szCs w:val="20"/>
              </w:rPr>
              <w:t>Историко-теоретическая подготовка: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/>
                <w:bCs/>
                <w:sz w:val="20"/>
              </w:rPr>
              <w:t>3,5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567B" w:rsidRPr="00AC3511" w:rsidTr="00C4459A">
        <w:trPr>
          <w:trHeight w:val="450"/>
        </w:trPr>
        <w:tc>
          <w:tcPr>
            <w:tcW w:w="2524" w:type="dxa"/>
            <w:gridSpan w:val="2"/>
          </w:tcPr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ПО.02.УП.01.</w:t>
            </w:r>
          </w:p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4" w:type="dxa"/>
          </w:tcPr>
          <w:p w:rsidR="00F7567B" w:rsidRPr="00AC3511" w:rsidRDefault="00F7567B" w:rsidP="00F7567B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C351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Сольфеджио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385</w:t>
            </w: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4,7</w:t>
            </w:r>
          </w:p>
        </w:tc>
      </w:tr>
      <w:tr w:rsidR="00F7567B" w:rsidRPr="00AC3511" w:rsidTr="00C4459A">
        <w:trPr>
          <w:trHeight w:val="450"/>
        </w:trPr>
        <w:tc>
          <w:tcPr>
            <w:tcW w:w="2524" w:type="dxa"/>
            <w:gridSpan w:val="2"/>
          </w:tcPr>
          <w:p w:rsidR="00F7567B" w:rsidRPr="00AC3511" w:rsidRDefault="00F7567B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Cs w:val="20"/>
              </w:rPr>
            </w:pPr>
            <w:r w:rsidRPr="00AC3511">
              <w:rPr>
                <w:rStyle w:val="FontStyle108"/>
                <w:rFonts w:cs="Times New Roman"/>
                <w:b/>
                <w:szCs w:val="20"/>
              </w:rPr>
              <w:t>ПО.02.УП.02.</w:t>
            </w:r>
          </w:p>
        </w:tc>
        <w:tc>
          <w:tcPr>
            <w:tcW w:w="3964" w:type="dxa"/>
          </w:tcPr>
          <w:p w:rsidR="00F7567B" w:rsidRPr="00AC3511" w:rsidRDefault="00F7567B" w:rsidP="00F7567B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AC3511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Музыкальная литература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1.5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1,5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210</w:t>
            </w: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F7567B" w:rsidRPr="00AC3511" w:rsidTr="00C4459A">
        <w:trPr>
          <w:trHeight w:val="426"/>
        </w:trPr>
        <w:tc>
          <w:tcPr>
            <w:tcW w:w="2518" w:type="dxa"/>
          </w:tcPr>
          <w:p w:rsidR="00F7567B" w:rsidRPr="00AC3511" w:rsidRDefault="00F7567B" w:rsidP="00F7567B">
            <w:pPr>
              <w:pStyle w:val="5"/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AC3511">
              <w:rPr>
                <w:rFonts w:cs="Times New Roman"/>
                <w:b/>
                <w:sz w:val="20"/>
                <w:szCs w:val="20"/>
                <w:u w:val="none"/>
              </w:rPr>
              <w:t>ПО.03.УП.01.</w:t>
            </w:r>
          </w:p>
        </w:tc>
        <w:tc>
          <w:tcPr>
            <w:tcW w:w="3970" w:type="dxa"/>
            <w:gridSpan w:val="2"/>
          </w:tcPr>
          <w:p w:rsidR="00F7567B" w:rsidRPr="00AC3511" w:rsidRDefault="00F7567B" w:rsidP="00C4459A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20"/>
                <w:szCs w:val="20"/>
                <w:u w:val="none"/>
              </w:rPr>
            </w:pPr>
            <w:r w:rsidRPr="00AC3511">
              <w:rPr>
                <w:rFonts w:cs="Times New Roman"/>
                <w:sz w:val="20"/>
                <w:szCs w:val="20"/>
                <w:u w:val="none"/>
              </w:rPr>
              <w:t xml:space="preserve">Коллективное </w:t>
            </w:r>
            <w:proofErr w:type="spellStart"/>
            <w:r w:rsidRPr="00AC3511">
              <w:rPr>
                <w:rFonts w:cs="Times New Roman"/>
                <w:sz w:val="20"/>
                <w:szCs w:val="20"/>
                <w:u w:val="none"/>
              </w:rPr>
              <w:t>музицирование</w:t>
            </w:r>
            <w:proofErr w:type="spellEnd"/>
          </w:p>
          <w:p w:rsidR="00F7567B" w:rsidRPr="00AC3511" w:rsidRDefault="00F7567B" w:rsidP="00C4459A">
            <w:pPr>
              <w:spacing w:line="276" w:lineRule="auto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(ансамбль)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pStyle w:val="5"/>
              <w:numPr>
                <w:ilvl w:val="0"/>
                <w:numId w:val="0"/>
              </w:numPr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AC351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8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60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 xml:space="preserve">35 </w:t>
            </w:r>
          </w:p>
        </w:tc>
        <w:tc>
          <w:tcPr>
            <w:tcW w:w="1701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AC3511">
              <w:rPr>
                <w:rFonts w:ascii="Times New Roman" w:hAnsi="Times New Roman" w:cs="Times New Roman"/>
                <w:bCs/>
                <w:sz w:val="20"/>
              </w:rPr>
              <w:t>245</w:t>
            </w:r>
          </w:p>
        </w:tc>
        <w:tc>
          <w:tcPr>
            <w:tcW w:w="1417" w:type="dxa"/>
          </w:tcPr>
          <w:p w:rsidR="00F7567B" w:rsidRPr="00AC3511" w:rsidRDefault="00F7567B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C3511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</w:tbl>
    <w:p w:rsidR="00F7567B" w:rsidRPr="004C2158" w:rsidRDefault="00F7567B" w:rsidP="00F7567B">
      <w:pPr>
        <w:spacing w:line="100" w:lineRule="atLeast"/>
        <w:rPr>
          <w:rFonts w:ascii="Times New Roman" w:hAnsi="Times New Roman" w:cs="Times New Roman"/>
          <w:b/>
          <w:lang w:val="en-US"/>
        </w:rPr>
      </w:pPr>
    </w:p>
    <w:p w:rsidR="00F7567B" w:rsidRDefault="00F7567B" w:rsidP="00F7567B">
      <w:pPr>
        <w:spacing w:line="216" w:lineRule="auto"/>
        <w:jc w:val="right"/>
        <w:rPr>
          <w:rFonts w:ascii="Times New Roman" w:hAnsi="Times New Roman" w:cs="Times New Roman"/>
          <w:b/>
        </w:rPr>
      </w:pPr>
    </w:p>
    <w:p w:rsidR="00F7567B" w:rsidRPr="005D4619" w:rsidRDefault="00F7567B" w:rsidP="00F7567B">
      <w:pPr>
        <w:spacing w:line="216" w:lineRule="auto"/>
        <w:jc w:val="right"/>
        <w:rPr>
          <w:rFonts w:ascii="Times New Roman" w:hAnsi="Times New Roman" w:cs="Times New Roman"/>
        </w:rPr>
      </w:pPr>
      <w:r w:rsidRPr="005D4619">
        <w:rPr>
          <w:rFonts w:ascii="Times New Roman" w:hAnsi="Times New Roman" w:cs="Times New Roman"/>
        </w:rPr>
        <w:lastRenderedPageBreak/>
        <w:t>Срок обучения – 5 лет</w:t>
      </w:r>
    </w:p>
    <w:p w:rsidR="00F7567B" w:rsidRDefault="00F7567B" w:rsidP="00F7567B">
      <w:pPr>
        <w:spacing w:line="216" w:lineRule="auto"/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41"/>
        <w:tblW w:w="15984" w:type="dxa"/>
        <w:tblLayout w:type="fixed"/>
        <w:tblLook w:val="0000" w:firstRow="0" w:lastRow="0" w:firstColumn="0" w:lastColumn="0" w:noHBand="0" w:noVBand="0"/>
      </w:tblPr>
      <w:tblGrid>
        <w:gridCol w:w="1667"/>
        <w:gridCol w:w="3166"/>
        <w:gridCol w:w="850"/>
        <w:gridCol w:w="709"/>
        <w:gridCol w:w="142"/>
        <w:gridCol w:w="709"/>
        <w:gridCol w:w="283"/>
        <w:gridCol w:w="7"/>
        <w:gridCol w:w="560"/>
        <w:gridCol w:w="95"/>
        <w:gridCol w:w="615"/>
        <w:gridCol w:w="751"/>
        <w:gridCol w:w="666"/>
        <w:gridCol w:w="993"/>
        <w:gridCol w:w="708"/>
        <w:gridCol w:w="709"/>
        <w:gridCol w:w="851"/>
        <w:gridCol w:w="708"/>
        <w:gridCol w:w="709"/>
        <w:gridCol w:w="1086"/>
      </w:tblGrid>
      <w:tr w:rsidR="00F7567B" w:rsidRPr="004E216C" w:rsidTr="00C4459A">
        <w:trPr>
          <w:trHeight w:val="1904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ind w:left="56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№ п/п учебных предметов</w:t>
            </w: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gramStart"/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Наименование  предметной</w:t>
            </w:r>
            <w:proofErr w:type="gramEnd"/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 xml:space="preserve"> области/учебного предмета</w:t>
            </w:r>
          </w:p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Максимальная учебная нагрузка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proofErr w:type="spellStart"/>
            <w:r w:rsidRPr="00044069">
              <w:rPr>
                <w:rFonts w:ascii="Times New Roman" w:hAnsi="Times New Roman" w:cs="Times New Roman"/>
                <w:b/>
                <w:szCs w:val="22"/>
              </w:rPr>
              <w:t>Самост</w:t>
            </w:r>
            <w:proofErr w:type="spellEnd"/>
            <w:r w:rsidRPr="00044069">
              <w:rPr>
                <w:rFonts w:ascii="Times New Roman" w:hAnsi="Times New Roman" w:cs="Times New Roman"/>
                <w:b/>
                <w:szCs w:val="22"/>
              </w:rPr>
              <w:t>.</w:t>
            </w:r>
          </w:p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работа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Аудиторные занятия</w:t>
            </w:r>
          </w:p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(в часах)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ind w:right="-98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Промежуточная аттестация</w:t>
            </w:r>
          </w:p>
          <w:p w:rsidR="00F7567B" w:rsidRPr="00044069" w:rsidRDefault="00F7567B" w:rsidP="00C4459A">
            <w:pPr>
              <w:ind w:right="-98"/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(по четвертям)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Распределение по годам обучения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F7567B" w:rsidRPr="004E216C" w:rsidTr="00C4459A">
        <w:trPr>
          <w:trHeight w:val="1435"/>
        </w:trPr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 Трудоемкость в часах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 Трудоемкость в часах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ind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Групповые занятия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ind w:left="-61"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Мелкогрупповые занятия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ind w:right="113"/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Индивидуальные занятия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ind w:right="-98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 xml:space="preserve">Контрольные уроки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7567B" w:rsidRPr="00044069" w:rsidRDefault="00F7567B" w:rsidP="00C4459A">
            <w:pPr>
              <w:ind w:right="-98"/>
              <w:jc w:val="center"/>
              <w:rPr>
                <w:rFonts w:ascii="Times New Roman" w:hAnsi="Times New Roman" w:cs="Times New Roman"/>
                <w:szCs w:val="22"/>
                <w:vertAlign w:val="superscript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 xml:space="preserve">Экзамены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  <w:lang w:val="tt-RU"/>
              </w:rPr>
              <w:t>1</w:t>
            </w:r>
            <w:r w:rsidRPr="00044069">
              <w:rPr>
                <w:rFonts w:ascii="Times New Roman" w:hAnsi="Times New Roman" w:cs="Times New Roman"/>
                <w:szCs w:val="22"/>
              </w:rPr>
              <w:t>-й 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2-й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3-й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4й 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044069">
              <w:rPr>
                <w:rFonts w:ascii="Times New Roman" w:hAnsi="Times New Roman" w:cs="Times New Roman"/>
                <w:szCs w:val="22"/>
              </w:rPr>
              <w:t>й класс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</w:p>
        </w:tc>
      </w:tr>
      <w:tr w:rsidR="00F7567B" w:rsidRPr="004E216C" w:rsidTr="00C4459A">
        <w:trPr>
          <w:trHeight w:val="115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4E216C" w:rsidTr="00C4459A">
        <w:trPr>
          <w:trHeight w:val="299"/>
        </w:trPr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Структура и объем ОП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</w:p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</w:p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  <w:vertAlign w:val="superscript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26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79646"/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Количество недель аудиторных занятий</w:t>
            </w:r>
          </w:p>
        </w:tc>
      </w:tr>
      <w:tr w:rsidR="00F7567B" w:rsidRPr="004E216C" w:rsidTr="00C4459A">
        <w:trPr>
          <w:trHeight w:val="149"/>
        </w:trPr>
        <w:tc>
          <w:tcPr>
            <w:tcW w:w="1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26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noWrap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4E216C" w:rsidTr="00C4459A">
        <w:trPr>
          <w:trHeight w:val="25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Недельная нагрузка в часах</w:t>
            </w:r>
          </w:p>
        </w:tc>
      </w:tr>
      <w:tr w:rsidR="00F7567B" w:rsidRPr="00F075CC" w:rsidTr="00C4459A">
        <w:trPr>
          <w:trHeight w:val="300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Style w:val="FontStyle108"/>
                <w:rFonts w:cs="Times New Roman"/>
                <w:b/>
                <w:bCs/>
                <w:iCs/>
                <w:szCs w:val="22"/>
              </w:rPr>
              <w:t>ПО.01.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Style w:val="FontStyle108"/>
                <w:rFonts w:cs="Times New Roman"/>
                <w:b/>
                <w:szCs w:val="22"/>
              </w:rPr>
              <w:t>Исполнительская</w:t>
            </w:r>
            <w:r w:rsidRPr="00044069">
              <w:rPr>
                <w:rStyle w:val="FontStyle108"/>
                <w:rFonts w:cs="Times New Roman"/>
                <w:b/>
                <w:szCs w:val="22"/>
              </w:rPr>
              <w:t xml:space="preserve"> подготовка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3,5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3,5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</w:p>
        </w:tc>
      </w:tr>
      <w:tr w:rsidR="00F7567B" w:rsidRPr="00F075CC" w:rsidTr="00C4459A">
        <w:trPr>
          <w:trHeight w:val="459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ПО.01.УП.01.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Специальность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332,5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Cs w:val="22"/>
                <w:lang w:val="tt-RU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F075CC" w:rsidTr="00C4459A">
        <w:trPr>
          <w:trHeight w:val="524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ПО.01. 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Чтение с листа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szCs w:val="22"/>
                <w:lang w:val="tt-RU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F075CC" w:rsidTr="00C4459A">
        <w:trPr>
          <w:trHeight w:val="300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ПО.01.УП.03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Колл</w:t>
            </w:r>
            <w:r>
              <w:rPr>
                <w:rFonts w:ascii="Times New Roman" w:hAnsi="Times New Roman" w:cs="Times New Roman"/>
                <w:szCs w:val="22"/>
              </w:rPr>
              <w:t xml:space="preserve">ективное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(</w:t>
            </w:r>
            <w:r w:rsidRPr="00044069">
              <w:rPr>
                <w:rFonts w:ascii="Times New Roman" w:hAnsi="Times New Roman" w:cs="Times New Roman"/>
                <w:szCs w:val="22"/>
              </w:rPr>
              <w:t>ансамбль)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175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F075CC" w:rsidTr="00C4459A">
        <w:trPr>
          <w:trHeight w:val="300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Style w:val="FontStyle108"/>
                <w:rFonts w:cs="Times New Roman"/>
                <w:b/>
                <w:bCs/>
                <w:iCs/>
                <w:szCs w:val="22"/>
              </w:rPr>
              <w:t>ПО.02.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Style w:val="FontStyle108"/>
                <w:rFonts w:cs="Times New Roman"/>
                <w:b/>
                <w:szCs w:val="22"/>
              </w:rPr>
              <w:t>Музыкально-</w:t>
            </w:r>
            <w:proofErr w:type="gramStart"/>
            <w:r w:rsidRPr="00044069">
              <w:rPr>
                <w:rStyle w:val="FontStyle108"/>
                <w:rFonts w:cs="Times New Roman"/>
                <w:b/>
                <w:szCs w:val="22"/>
              </w:rPr>
              <w:t>теоретическая  подготовка</w:t>
            </w:r>
            <w:proofErr w:type="gramEnd"/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</w:tr>
      <w:tr w:rsidR="00F7567B" w:rsidRPr="00F075CC" w:rsidTr="00C4459A">
        <w:trPr>
          <w:trHeight w:val="315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ПО.02.УП.01.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left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Сольфеджио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280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2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b w:val="0"/>
                <w:sz w:val="22"/>
                <w:szCs w:val="22"/>
              </w:rPr>
            </w:pPr>
          </w:p>
        </w:tc>
      </w:tr>
      <w:tr w:rsidR="00F7567B" w:rsidRPr="00F075CC" w:rsidTr="00C4459A">
        <w:trPr>
          <w:trHeight w:val="315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ПО.01.УП.02.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Музыкальная 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210</w:t>
            </w: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  <w:lang w:val="tt-RU"/>
              </w:rPr>
            </w:pPr>
            <w:r w:rsidRPr="00044069">
              <w:rPr>
                <w:rFonts w:ascii="Times New Roman" w:hAnsi="Times New Roman" w:cs="Times New Roman"/>
                <w:szCs w:val="22"/>
              </w:rPr>
              <w:t>1,2,3,4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F075CC" w:rsidTr="00C4459A">
        <w:trPr>
          <w:trHeight w:val="253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ПО.03.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B829AE" w:rsidRDefault="00F7567B" w:rsidP="00C4459A">
            <w:pPr>
              <w:rPr>
                <w:rFonts w:ascii="Times New Roman" w:hAnsi="Times New Roman" w:cs="Times New Roman"/>
                <w:b/>
                <w:szCs w:val="22"/>
              </w:rPr>
            </w:pPr>
            <w:r w:rsidRPr="00B829AE">
              <w:rPr>
                <w:rFonts w:ascii="Times New Roman" w:hAnsi="Times New Roman" w:cs="Times New Roman"/>
                <w:b/>
                <w:szCs w:val="22"/>
              </w:rPr>
              <w:t>Предмет по выбору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tabs>
                <w:tab w:val="left" w:pos="1209"/>
              </w:tabs>
              <w:spacing w:line="240" w:lineRule="auto"/>
              <w:jc w:val="center"/>
              <w:rPr>
                <w:rStyle w:val="FontStyle111"/>
                <w:b/>
                <w:sz w:val="22"/>
                <w:szCs w:val="22"/>
              </w:rPr>
            </w:pPr>
            <w:r>
              <w:rPr>
                <w:rStyle w:val="FontStyle111"/>
                <w:b/>
                <w:sz w:val="22"/>
                <w:szCs w:val="22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 xml:space="preserve">0,5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0,5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</w:tr>
      <w:tr w:rsidR="00F7567B" w:rsidRPr="00F075CC" w:rsidTr="00C4459A">
        <w:trPr>
          <w:trHeight w:val="315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szCs w:val="22"/>
              </w:rPr>
              <w:t>ПО.03.УП.01.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Общее фортепиано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B829AE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2,3,4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7567B" w:rsidRPr="00F075CC" w:rsidTr="00C4459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Аудиторная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1172,5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B829AE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665</w:t>
            </w: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B829AE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B829AE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507,5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</w:rPr>
            </w:pPr>
            <w:r>
              <w:rPr>
                <w:rStyle w:val="FontStyle110"/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  <w:r>
              <w:rPr>
                <w:rStyle w:val="FontStyle110"/>
                <w:sz w:val="22"/>
                <w:szCs w:val="22"/>
                <w:lang w:eastAsia="en-US"/>
              </w:rPr>
              <w:t>7,5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pStyle w:val="Style20"/>
              <w:widowControl/>
              <w:spacing w:line="240" w:lineRule="auto"/>
              <w:jc w:val="center"/>
              <w:rPr>
                <w:rStyle w:val="FontStyle110"/>
                <w:sz w:val="22"/>
                <w:szCs w:val="22"/>
                <w:lang w:eastAsia="en-US"/>
              </w:rPr>
            </w:pPr>
          </w:p>
        </w:tc>
      </w:tr>
      <w:tr w:rsidR="00F7567B" w:rsidRPr="00F075CC" w:rsidTr="00C4459A">
        <w:trPr>
          <w:trHeight w:val="300"/>
        </w:trPr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1172,5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F7567B" w:rsidRDefault="00F7567B" w:rsidP="00F7567B">
      <w:pPr>
        <w:spacing w:line="216" w:lineRule="auto"/>
        <w:jc w:val="righ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XSpec="center" w:tblpY="141"/>
        <w:tblW w:w="15984" w:type="dxa"/>
        <w:tblLayout w:type="fixed"/>
        <w:tblLook w:val="0000" w:firstRow="0" w:lastRow="0" w:firstColumn="0" w:lastColumn="0" w:noHBand="0" w:noVBand="0"/>
      </w:tblPr>
      <w:tblGrid>
        <w:gridCol w:w="4833"/>
        <w:gridCol w:w="850"/>
        <w:gridCol w:w="709"/>
        <w:gridCol w:w="1141"/>
        <w:gridCol w:w="655"/>
        <w:gridCol w:w="615"/>
        <w:gridCol w:w="751"/>
        <w:gridCol w:w="666"/>
        <w:gridCol w:w="993"/>
        <w:gridCol w:w="708"/>
        <w:gridCol w:w="709"/>
        <w:gridCol w:w="851"/>
        <w:gridCol w:w="708"/>
        <w:gridCol w:w="709"/>
        <w:gridCol w:w="1086"/>
      </w:tblGrid>
      <w:tr w:rsidR="00F7567B" w:rsidRPr="00F075CC" w:rsidTr="00C4459A">
        <w:trPr>
          <w:trHeight w:val="300"/>
        </w:trPr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044069">
              <w:rPr>
                <w:rFonts w:ascii="Times New Roman" w:hAnsi="Times New Roman" w:cs="Times New Roman"/>
                <w:b/>
                <w:bCs/>
                <w:szCs w:val="22"/>
              </w:rPr>
              <w:t>Максимальная нагрузка: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770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bCs/>
                <w:color w:val="F79646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67B" w:rsidRPr="00044069" w:rsidRDefault="00F7567B" w:rsidP="00C4459A">
            <w:pPr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F7567B" w:rsidRDefault="00F7567B" w:rsidP="00F7567B"/>
    <w:p w:rsidR="00F7567B" w:rsidRPr="00080F4C" w:rsidRDefault="00F7567B" w:rsidP="00F7567B">
      <w:pPr>
        <w:pStyle w:val="51"/>
        <w:shd w:val="clear" w:color="auto" w:fill="auto"/>
        <w:spacing w:after="0" w:line="240" w:lineRule="auto"/>
        <w:ind w:firstLine="0"/>
        <w:jc w:val="center"/>
        <w:rPr>
          <w:sz w:val="24"/>
          <w:szCs w:val="24"/>
        </w:rPr>
      </w:pPr>
    </w:p>
    <w:p w:rsidR="005D4619" w:rsidRDefault="005D4619" w:rsidP="00F7567B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1" w:name="bookmark23"/>
    </w:p>
    <w:p w:rsidR="00F7567B" w:rsidRPr="005D4619" w:rsidRDefault="00F7567B" w:rsidP="00F7567B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619">
        <w:rPr>
          <w:rFonts w:ascii="Times New Roman" w:hAnsi="Times New Roman" w:cs="Times New Roman"/>
          <w:b/>
          <w:sz w:val="24"/>
          <w:szCs w:val="24"/>
        </w:rPr>
        <w:t xml:space="preserve"> Система и критерии оценок промежуточной и итоговой аттестации результатов освоения ОП обучающимися</w:t>
      </w:r>
      <w:bookmarkEnd w:id="41"/>
      <w:r w:rsidRPr="005D4619">
        <w:rPr>
          <w:rFonts w:ascii="Times New Roman" w:hAnsi="Times New Roman" w:cs="Times New Roman"/>
          <w:b/>
          <w:sz w:val="24"/>
          <w:szCs w:val="24"/>
        </w:rPr>
        <w:t>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5D4619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«Скрипка»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качества реализации программы «Скрипка» включает в себя</w:t>
      </w:r>
    </w:p>
    <w:p w:rsidR="00F7567B" w:rsidRPr="005D4619" w:rsidRDefault="00F7567B" w:rsidP="00F7567B">
      <w:pPr>
        <w:pStyle w:val="22"/>
        <w:shd w:val="clear" w:color="auto" w:fill="auto"/>
        <w:spacing w:line="240" w:lineRule="auto"/>
        <w:rPr>
          <w:sz w:val="24"/>
          <w:szCs w:val="24"/>
        </w:rPr>
      </w:pPr>
      <w:r w:rsidRPr="005D4619">
        <w:rPr>
          <w:sz w:val="24"/>
          <w:szCs w:val="24"/>
        </w:rPr>
        <w:t>текущий контроль</w:t>
      </w:r>
      <w:r w:rsidRPr="005D4619">
        <w:rPr>
          <w:rStyle w:val="2"/>
          <w:sz w:val="24"/>
          <w:szCs w:val="24"/>
        </w:rPr>
        <w:t xml:space="preserve"> успеваемости,</w:t>
      </w:r>
      <w:r w:rsidRPr="005D4619">
        <w:rPr>
          <w:sz w:val="24"/>
          <w:szCs w:val="24"/>
        </w:rPr>
        <w:t xml:space="preserve"> промежуточную и итоговую </w:t>
      </w:r>
      <w:r w:rsidRPr="005D4619">
        <w:rPr>
          <w:rStyle w:val="a8"/>
          <w:sz w:val="24"/>
          <w:szCs w:val="24"/>
        </w:rPr>
        <w:t>аттестацию</w:t>
      </w:r>
      <w:r w:rsidRPr="005D4619">
        <w:rPr>
          <w:sz w:val="24"/>
          <w:szCs w:val="24"/>
        </w:rPr>
        <w:t xml:space="preserve"> обучающихся.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5D4619">
        <w:rPr>
          <w:rStyle w:val="a8"/>
          <w:rFonts w:eastAsiaTheme="minorHAnsi"/>
          <w:sz w:val="24"/>
          <w:szCs w:val="24"/>
        </w:rPr>
        <w:t xml:space="preserve"> текущего контроля</w:t>
      </w:r>
      <w:r w:rsidRPr="005D4619">
        <w:rPr>
          <w:rFonts w:ascii="Times New Roman" w:hAnsi="Times New Roman" w:cs="Times New Roman"/>
          <w:sz w:val="24"/>
          <w:szCs w:val="24"/>
        </w:rPr>
        <w:t xml:space="preserve"> успеваемости Школой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5D4619">
        <w:rPr>
          <w:rStyle w:val="a8"/>
          <w:rFonts w:eastAsiaTheme="minorHAnsi"/>
          <w:sz w:val="24"/>
          <w:szCs w:val="24"/>
        </w:rPr>
        <w:t>Промежуточная аттестация</w:t>
      </w:r>
      <w:r w:rsidRPr="005D4619">
        <w:rPr>
          <w:rFonts w:ascii="Times New Roman" w:hAnsi="Times New Roman" w:cs="Times New Roman"/>
          <w:sz w:val="24"/>
          <w:szCs w:val="24"/>
        </w:rPr>
        <w:t xml:space="preserve"> проводится в форме </w:t>
      </w:r>
      <w:r w:rsidRPr="005D4619">
        <w:rPr>
          <w:rFonts w:ascii="Times New Roman" w:hAnsi="Times New Roman" w:cs="Times New Roman"/>
          <w:sz w:val="24"/>
          <w:szCs w:val="24"/>
        </w:rPr>
        <w:lastRenderedPageBreak/>
        <w:t>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8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5D4619">
        <w:rPr>
          <w:rStyle w:val="a9"/>
          <w:rFonts w:eastAsiaTheme="minorHAnsi"/>
          <w:sz w:val="24"/>
          <w:szCs w:val="24"/>
        </w:rPr>
        <w:t xml:space="preserve"> промежуточной аттестации</w:t>
      </w:r>
      <w:r w:rsidRPr="005D4619">
        <w:rPr>
          <w:rFonts w:ascii="Times New Roman" w:hAnsi="Times New Roman" w:cs="Times New Roman"/>
          <w:sz w:val="24"/>
          <w:szCs w:val="24"/>
        </w:rPr>
        <w:t xml:space="preserve"> и</w:t>
      </w:r>
      <w:r w:rsidRPr="005D4619">
        <w:rPr>
          <w:rStyle w:val="a9"/>
          <w:rFonts w:eastAsiaTheme="minorHAnsi"/>
          <w:sz w:val="24"/>
          <w:szCs w:val="24"/>
        </w:rPr>
        <w:t xml:space="preserve"> итоговой аттестации</w:t>
      </w:r>
      <w:r w:rsidRPr="005D4619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</w:t>
      </w:r>
      <w:proofErr w:type="gramStart"/>
      <w:r w:rsidRPr="005D4619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5D4619">
        <w:rPr>
          <w:rFonts w:ascii="Times New Roman" w:hAnsi="Times New Roman" w:cs="Times New Roman"/>
          <w:sz w:val="24"/>
          <w:szCs w:val="24"/>
        </w:rPr>
        <w:t xml:space="preserve"> неудовлетворительно.</w:t>
      </w:r>
    </w:p>
    <w:p w:rsidR="00F7567B" w:rsidRPr="005D4619" w:rsidRDefault="00F7567B" w:rsidP="00F7567B">
      <w:pPr>
        <w:pStyle w:val="32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D4619">
        <w:rPr>
          <w:rFonts w:ascii="Times New Roman" w:hAnsi="Times New Roman" w:cs="Times New Roman"/>
          <w:sz w:val="24"/>
          <w:szCs w:val="24"/>
        </w:rPr>
        <w:t>Музыкальный  инструмент</w:t>
      </w:r>
      <w:proofErr w:type="gramEnd"/>
      <w:r w:rsidRPr="005D4619">
        <w:rPr>
          <w:rFonts w:ascii="Times New Roman" w:hAnsi="Times New Roman" w:cs="Times New Roman"/>
          <w:sz w:val="24"/>
          <w:szCs w:val="24"/>
        </w:rPr>
        <w:t xml:space="preserve">  </w:t>
      </w:r>
      <w:r w:rsidRPr="005D4619">
        <w:rPr>
          <w:rFonts w:ascii="Times New Roman" w:hAnsi="Times New Roman" w:cs="Times New Roman"/>
          <w:b/>
          <w:sz w:val="24"/>
          <w:szCs w:val="24"/>
        </w:rPr>
        <w:t>Оценка 5 («отлично»)</w:t>
      </w:r>
      <w:r w:rsidRPr="005D4619">
        <w:rPr>
          <w:rStyle w:val="33"/>
          <w:rFonts w:eastAsiaTheme="minorHAnsi"/>
          <w:sz w:val="24"/>
          <w:szCs w:val="24"/>
        </w:rPr>
        <w:t xml:space="preserve"> </w:t>
      </w:r>
      <w:r w:rsidRPr="005D4619">
        <w:rPr>
          <w:rStyle w:val="33"/>
          <w:rFonts w:eastAsiaTheme="minorHAnsi"/>
          <w:b w:val="0"/>
          <w:sz w:val="24"/>
          <w:szCs w:val="24"/>
        </w:rPr>
        <w:t>выставляется за:</w:t>
      </w:r>
    </w:p>
    <w:p w:rsidR="00F7567B" w:rsidRPr="005D4619" w:rsidRDefault="00F7567B" w:rsidP="00F7567B">
      <w:pPr>
        <w:pStyle w:val="51"/>
        <w:numPr>
          <w:ilvl w:val="0"/>
          <w:numId w:val="30"/>
        </w:numPr>
        <w:shd w:val="clear" w:color="auto" w:fill="auto"/>
        <w:tabs>
          <w:tab w:val="left" w:pos="79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F7567B" w:rsidRPr="005D4619" w:rsidRDefault="00F7567B" w:rsidP="00F7567B">
      <w:pPr>
        <w:pStyle w:val="51"/>
        <w:numPr>
          <w:ilvl w:val="0"/>
          <w:numId w:val="30"/>
        </w:numPr>
        <w:shd w:val="clear" w:color="auto" w:fill="auto"/>
        <w:tabs>
          <w:tab w:val="left" w:pos="794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F7567B" w:rsidRPr="005D4619" w:rsidRDefault="00F7567B" w:rsidP="00F7567B">
      <w:pPr>
        <w:pStyle w:val="51"/>
        <w:numPr>
          <w:ilvl w:val="0"/>
          <w:numId w:val="30"/>
        </w:numPr>
        <w:shd w:val="clear" w:color="auto" w:fill="auto"/>
        <w:tabs>
          <w:tab w:val="left" w:pos="71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F7567B" w:rsidRPr="005D4619" w:rsidRDefault="00F7567B" w:rsidP="00F7567B">
      <w:pPr>
        <w:pStyle w:val="51"/>
        <w:numPr>
          <w:ilvl w:val="0"/>
          <w:numId w:val="3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F7567B" w:rsidRPr="005D4619" w:rsidRDefault="00F7567B" w:rsidP="00F7567B">
      <w:pPr>
        <w:pStyle w:val="51"/>
        <w:numPr>
          <w:ilvl w:val="0"/>
          <w:numId w:val="3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a9"/>
          <w:rFonts w:eastAsiaTheme="minorHAnsi"/>
          <w:sz w:val="24"/>
          <w:szCs w:val="24"/>
        </w:rPr>
        <w:t>Оценка 4 (хорошо)</w:t>
      </w:r>
      <w:r w:rsidRPr="005D4619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lastRenderedPageBreak/>
        <w:t>попытка передачи динамического разнообразия;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достаточное понимание характера и содержания исполняемого. 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718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</w:t>
      </w:r>
      <w:r w:rsidRPr="005D4619">
        <w:rPr>
          <w:rStyle w:val="a9"/>
          <w:rFonts w:eastAsiaTheme="minorHAnsi"/>
          <w:sz w:val="24"/>
          <w:szCs w:val="24"/>
        </w:rPr>
        <w:t>Оценка 3 (удовлетворительно</w:t>
      </w:r>
      <w:proofErr w:type="gramStart"/>
      <w:r w:rsidRPr="005D4619">
        <w:rPr>
          <w:rStyle w:val="a9"/>
          <w:rFonts w:eastAsiaTheme="minorHAnsi"/>
          <w:sz w:val="24"/>
          <w:szCs w:val="24"/>
        </w:rPr>
        <w:t>) )</w:t>
      </w:r>
      <w:proofErr w:type="gramEnd"/>
      <w:r w:rsidRPr="005D4619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F7567B" w:rsidRPr="005D4619" w:rsidRDefault="00F7567B" w:rsidP="00F7567B">
      <w:pPr>
        <w:pStyle w:val="32"/>
        <w:shd w:val="clear" w:color="auto" w:fill="auto"/>
        <w:spacing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b/>
          <w:sz w:val="24"/>
          <w:szCs w:val="24"/>
        </w:rPr>
        <w:t>Оценка 2 (неудовлетворительно)</w:t>
      </w:r>
      <w:r w:rsidRPr="005D4619">
        <w:rPr>
          <w:rStyle w:val="33"/>
          <w:rFonts w:eastAsiaTheme="minorHAnsi"/>
          <w:sz w:val="24"/>
          <w:szCs w:val="24"/>
        </w:rPr>
        <w:t xml:space="preserve"> </w:t>
      </w:r>
      <w:r w:rsidRPr="005D4619">
        <w:rPr>
          <w:rStyle w:val="33"/>
          <w:rFonts w:eastAsiaTheme="minorHAnsi"/>
          <w:b w:val="0"/>
          <w:sz w:val="24"/>
          <w:szCs w:val="24"/>
        </w:rPr>
        <w:t>выставляется за: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грубые технические ошибки и плохое владение инструментом;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4619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5D4619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Теория и история музыки.</w:t>
      </w:r>
    </w:p>
    <w:p w:rsidR="00F7567B" w:rsidRPr="005D4619" w:rsidRDefault="00F7567B" w:rsidP="00F7567B">
      <w:pPr>
        <w:keepNext/>
        <w:keepLines/>
        <w:ind w:firstLine="300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420"/>
          <w:sz w:val="24"/>
          <w:szCs w:val="24"/>
        </w:rPr>
        <w:t>Сольфеджио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без ошибок в пределах отведенного времени и количества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lastRenderedPageBreak/>
        <w:t>Оценка «3» (удовлетворительно):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полностью в пределах отведенного времени и количества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музыкальный диктант записан в пределах отведенного времени и количества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точное интонирование, осмысленность исполнения, легкий дирижерский жест.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номер спет в целом хорошо, но имеется ряд неточностей в интонировании, а также в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41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слабое интонирование; отсутствует всякая осмысленность исполнения; отсутствует четкость в дирижерском жесте.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20"/>
          <w:rFonts w:eastAsiaTheme="minorHAnsi"/>
          <w:sz w:val="24"/>
          <w:szCs w:val="24"/>
        </w:rPr>
        <w:t>Слуховой анализ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-        выявлены все гармонические обороты - в целом и (отдельные) аккорды (интервалы) - в частности;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характера.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модуляции;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-        не выявлены несколько гармонических оборотов, отдельные аккорды (интервалы).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5D4619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5D4619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чистота интонирования, ритмическая точность, хороший темп ответа, правильное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lastRenderedPageBreak/>
        <w:t>Оценка «4» («хорошо»):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5D4619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5D4619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грубые ошибки, не владение интонацией, ритмическая неточность, медленный темп ответа, отсутствие теоретических знаний.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20"/>
          <w:rFonts w:eastAsiaTheme="minorHAnsi"/>
          <w:sz w:val="24"/>
          <w:szCs w:val="24"/>
        </w:rPr>
        <w:t>Ритмические навыки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слабое 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владение навыками вычленения, осмысления и исполнения метроритмических соотношений в изучаемых произведениях;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34"/>
          <w:rFonts w:eastAsiaTheme="minorHAnsi"/>
          <w:sz w:val="24"/>
          <w:szCs w:val="24"/>
        </w:rPr>
        <w:t>Творческие навыки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(«отлично»):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(«хорошо»):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умение самостоятельно применять полученные знания и умения в творческой деятельности;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(«удовлетворительно»):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«2» («неудовлетворительно»):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умение самостоятельно применять полученные знания и умения в творческой деятельности;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свободное владение теоретическими сведениями, умение безошибочно и быстро выполнить предложенное педагогом задание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некоторые ошибки в теоретических знаниях, неточное выполнение предложенного педагогом задания.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плохая ориентация в элементарной теории, неумение выполнить в полном объеме предложенное задание.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lastRenderedPageBreak/>
        <w:t>Оценка «</w:t>
      </w:r>
      <w:proofErr w:type="gramStart"/>
      <w:r w:rsidRPr="005D4619">
        <w:rPr>
          <w:rFonts w:ascii="Times New Roman" w:hAnsi="Times New Roman" w:cs="Times New Roman"/>
          <w:sz w:val="24"/>
          <w:szCs w:val="24"/>
        </w:rPr>
        <w:t>2»(</w:t>
      </w:r>
      <w:proofErr w:type="gramEnd"/>
      <w:r w:rsidRPr="005D4619">
        <w:rPr>
          <w:rFonts w:ascii="Times New Roman" w:hAnsi="Times New Roman" w:cs="Times New Roman"/>
          <w:sz w:val="24"/>
          <w:szCs w:val="24"/>
        </w:rPr>
        <w:t>«неудовлетворительно»):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незнание элементарной теории, неумение выполнить предложенное задание.</w:t>
      </w:r>
    </w:p>
    <w:p w:rsidR="00F7567B" w:rsidRPr="005D4619" w:rsidRDefault="00F7567B" w:rsidP="00F7567B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420"/>
          <w:sz w:val="24"/>
          <w:szCs w:val="24"/>
        </w:rPr>
        <w:t>Музыкальная литература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left="8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умение охарактеризовать содержание и выразительные средства музыки.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  Оценка «4» (хорошо):</w:t>
      </w:r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1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1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исторического и теоретического материала;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1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1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владение музыкальной терминологией;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16"/>
        </w:tabs>
        <w:spacing w:after="0" w:line="240" w:lineRule="auto"/>
        <w:ind w:left="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не умение охарактеризовать содержание и выразительные средства музыки.</w:t>
      </w:r>
    </w:p>
    <w:p w:rsidR="00F7567B" w:rsidRPr="005D4619" w:rsidRDefault="00F7567B" w:rsidP="00F7567B">
      <w:pPr>
        <w:keepNext/>
        <w:keepLines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420"/>
          <w:sz w:val="24"/>
          <w:szCs w:val="24"/>
        </w:rPr>
        <w:t>Слушание музыки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Оценка «5» (отлично):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2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умение определить характер и образный строй произведения;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2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умение выявить выразительные средства музыки;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2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узнавать тембры музыкальных инструментов;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понимать стиль музыки и знать основные музыкальные жанры;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0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различать основные типы музыкальной фактуры и музыкальной формы (от периода до сложной трехчастной формы).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  Оценка «4» (хорошо):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нечеткое определение характера и образного строя произведения;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неполное выявление выразительных средств музыки;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2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  знание основных музыкальных жанров не в полной мере;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16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недостаточное представление о звучании того или иного тембра музыкального инструмента.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Оценка «3» (удовлетворительно):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плохое выявление выразительных средств музыки;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плохое узнавание тембров музыкальных инструментов; 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отсутствие навыка в понимании стиля музыки и узнавании </w:t>
      </w:r>
      <w:proofErr w:type="gramStart"/>
      <w:r w:rsidRPr="005D4619">
        <w:rPr>
          <w:rFonts w:ascii="Times New Roman" w:hAnsi="Times New Roman" w:cs="Times New Roman"/>
          <w:sz w:val="24"/>
          <w:szCs w:val="24"/>
        </w:rPr>
        <w:t>основных  музыкальных</w:t>
      </w:r>
      <w:proofErr w:type="gramEnd"/>
      <w:r w:rsidRPr="005D4619">
        <w:rPr>
          <w:rFonts w:ascii="Times New Roman" w:hAnsi="Times New Roman" w:cs="Times New Roman"/>
          <w:sz w:val="24"/>
          <w:szCs w:val="24"/>
        </w:rPr>
        <w:t xml:space="preserve"> жанров; </w:t>
      </w:r>
    </w:p>
    <w:p w:rsidR="00F7567B" w:rsidRPr="005D4619" w:rsidRDefault="00F7567B" w:rsidP="00F7567B">
      <w:pPr>
        <w:pStyle w:val="51"/>
        <w:shd w:val="clear" w:color="auto" w:fill="auto"/>
        <w:tabs>
          <w:tab w:val="left" w:pos="1426"/>
        </w:tabs>
        <w:spacing w:after="0" w:line="240" w:lineRule="auto"/>
        <w:ind w:left="-560" w:firstLine="0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 xml:space="preserve">               слабое выявление типов музыкальной фактуры и музыкальной формы.</w:t>
      </w:r>
    </w:p>
    <w:p w:rsidR="00F7567B" w:rsidRPr="005D4619" w:rsidRDefault="00F7567B" w:rsidP="00F7567B">
      <w:pPr>
        <w:keepNext/>
        <w:keepLines/>
        <w:ind w:firstLine="280"/>
        <w:rPr>
          <w:rFonts w:ascii="Times New Roman" w:hAnsi="Times New Roman" w:cs="Times New Roman"/>
          <w:sz w:val="24"/>
          <w:szCs w:val="24"/>
        </w:rPr>
      </w:pPr>
      <w:r w:rsidRPr="005D4619">
        <w:rPr>
          <w:rStyle w:val="420"/>
          <w:sz w:val="24"/>
          <w:szCs w:val="24"/>
        </w:rPr>
        <w:t xml:space="preserve">Коллективное </w:t>
      </w:r>
      <w:proofErr w:type="spellStart"/>
      <w:r w:rsidRPr="005D4619">
        <w:rPr>
          <w:rStyle w:val="420"/>
          <w:sz w:val="24"/>
          <w:szCs w:val="24"/>
        </w:rPr>
        <w:t>музицирование</w:t>
      </w:r>
      <w:proofErr w:type="spellEnd"/>
    </w:p>
    <w:p w:rsidR="00F7567B" w:rsidRPr="005D4619" w:rsidRDefault="00F7567B" w:rsidP="00F7567B">
      <w:pPr>
        <w:pStyle w:val="51"/>
        <w:shd w:val="clear" w:color="auto" w:fill="auto"/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Ансамбль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всех участников коллектива.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F7567B" w:rsidRPr="005D4619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F7567B" w:rsidRPr="005D4619" w:rsidRDefault="00F7567B" w:rsidP="00F7567B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Оценка «2» (неудовлетворительно):</w:t>
      </w:r>
    </w:p>
    <w:p w:rsidR="00F7567B" w:rsidRDefault="00F7567B" w:rsidP="00F7567B">
      <w:pPr>
        <w:pStyle w:val="51"/>
        <w:numPr>
          <w:ilvl w:val="0"/>
          <w:numId w:val="10"/>
        </w:numPr>
        <w:shd w:val="clear" w:color="auto" w:fill="auto"/>
        <w:tabs>
          <w:tab w:val="left" w:pos="706"/>
        </w:tabs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5D4619">
        <w:rPr>
          <w:rFonts w:ascii="Times New Roman" w:hAnsi="Times New Roman" w:cs="Times New Roman"/>
          <w:sz w:val="24"/>
          <w:szCs w:val="24"/>
        </w:rPr>
        <w:t>комплекс недостатков в исполнении произведений из-за отсутствия домашних занятий, плохой посещаемости аудиторных занятий.</w:t>
      </w:r>
    </w:p>
    <w:p w:rsidR="00C77985" w:rsidRDefault="00C77985" w:rsidP="00C77985">
      <w:pPr>
        <w:pStyle w:val="51"/>
        <w:shd w:val="clear" w:color="auto" w:fill="auto"/>
        <w:tabs>
          <w:tab w:val="left" w:pos="706"/>
        </w:tabs>
        <w:spacing w:after="0" w:line="240" w:lineRule="auto"/>
        <w:ind w:left="2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7985" w:rsidRPr="00C77985" w:rsidRDefault="0023778F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.7. </w:t>
      </w:r>
      <w:r w:rsidR="00C77985" w:rsidRPr="00C77985"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E01ED8">
        <w:rPr>
          <w:rFonts w:ascii="Times New Roman" w:hAnsi="Times New Roman" w:cs="Times New Roman"/>
          <w:b/>
          <w:sz w:val="24"/>
          <w:szCs w:val="24"/>
        </w:rPr>
        <w:t xml:space="preserve"> дополнительной общеразвивающей </w:t>
      </w:r>
      <w:proofErr w:type="gramStart"/>
      <w:r w:rsidR="00E01ED8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</w:t>
      </w:r>
      <w:r w:rsidR="00C77985" w:rsidRPr="00C77985">
        <w:rPr>
          <w:rFonts w:ascii="Times New Roman" w:hAnsi="Times New Roman" w:cs="Times New Roman"/>
          <w:b/>
          <w:sz w:val="24"/>
          <w:szCs w:val="24"/>
        </w:rPr>
        <w:t xml:space="preserve"> прог</w:t>
      </w:r>
      <w:r w:rsidR="00E01ED8">
        <w:rPr>
          <w:rFonts w:ascii="Times New Roman" w:hAnsi="Times New Roman" w:cs="Times New Roman"/>
          <w:b/>
          <w:sz w:val="24"/>
          <w:szCs w:val="24"/>
        </w:rPr>
        <w:t>раммы</w:t>
      </w:r>
      <w:proofErr w:type="gramEnd"/>
      <w:r w:rsidR="00E01ED8">
        <w:rPr>
          <w:rFonts w:ascii="Times New Roman" w:hAnsi="Times New Roman" w:cs="Times New Roman"/>
          <w:b/>
          <w:sz w:val="24"/>
          <w:szCs w:val="24"/>
        </w:rPr>
        <w:t xml:space="preserve"> «Фортепиано» </w:t>
      </w:r>
    </w:p>
    <w:p w:rsidR="00C77985" w:rsidRP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rPr>
          <w:sz w:val="24"/>
          <w:szCs w:val="24"/>
        </w:rPr>
      </w:pPr>
    </w:p>
    <w:p w:rsid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rPr>
          <w:sz w:val="24"/>
          <w:szCs w:val="24"/>
        </w:rPr>
      </w:pPr>
    </w:p>
    <w:p w:rsidR="00C77985" w:rsidRPr="00E01ED8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3 года</w:t>
      </w:r>
    </w:p>
    <w:p w:rsid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"/>
        <w:gridCol w:w="3964"/>
        <w:gridCol w:w="1371"/>
        <w:gridCol w:w="1371"/>
        <w:gridCol w:w="1372"/>
        <w:gridCol w:w="1560"/>
        <w:gridCol w:w="1701"/>
        <w:gridCol w:w="1418"/>
      </w:tblGrid>
      <w:tr w:rsidR="00C77985" w:rsidRPr="00E01ED8" w:rsidTr="00C4459A">
        <w:trPr>
          <w:trHeight w:val="495"/>
        </w:trPr>
        <w:tc>
          <w:tcPr>
            <w:tcW w:w="2519" w:type="dxa"/>
            <w:gridSpan w:val="2"/>
            <w:vMerge w:val="restart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4" w:type="dxa"/>
            <w:vMerge w:val="restart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114" w:type="dxa"/>
            <w:gridSpan w:val="3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C77985" w:rsidRPr="00E01ED8" w:rsidRDefault="00C77985" w:rsidP="00C44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701" w:type="dxa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Всего часов по основному сроку обучения</w:t>
            </w:r>
          </w:p>
        </w:tc>
        <w:tc>
          <w:tcPr>
            <w:tcW w:w="1418" w:type="dxa"/>
          </w:tcPr>
          <w:p w:rsidR="00C77985" w:rsidRPr="00E01ED8" w:rsidRDefault="00C77985" w:rsidP="00C4459A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b w:val="0"/>
                <w:sz w:val="24"/>
              </w:rPr>
            </w:pPr>
            <w:proofErr w:type="gramStart"/>
            <w:r w:rsidRPr="00E01ED8">
              <w:rPr>
                <w:rFonts w:cs="Times New Roman"/>
              </w:rPr>
              <w:t>Промежуточная</w:t>
            </w:r>
            <w:r w:rsidRPr="00E01ED8">
              <w:rPr>
                <w:rFonts w:cs="Times New Roman"/>
                <w:b/>
              </w:rPr>
              <w:t xml:space="preserve">  </w:t>
            </w:r>
            <w:r w:rsidRPr="00E01ED8">
              <w:rPr>
                <w:rStyle w:val="FontStyle110"/>
                <w:rFonts w:cs="Times New Roman"/>
                <w:b w:val="0"/>
                <w:sz w:val="24"/>
              </w:rPr>
              <w:t>и</w:t>
            </w:r>
            <w:proofErr w:type="gramEnd"/>
            <w:r w:rsidRPr="00E01ED8">
              <w:rPr>
                <w:rStyle w:val="FontStyle110"/>
                <w:rFonts w:cs="Times New Roman"/>
                <w:b w:val="0"/>
                <w:sz w:val="24"/>
              </w:rPr>
              <w:t xml:space="preserve"> итоговая аттестация          (класс)</w:t>
            </w:r>
          </w:p>
        </w:tc>
      </w:tr>
      <w:tr w:rsidR="00C77985" w:rsidRPr="00E01ED8" w:rsidTr="00C4459A">
        <w:trPr>
          <w:trHeight w:val="540"/>
        </w:trPr>
        <w:tc>
          <w:tcPr>
            <w:tcW w:w="2519" w:type="dxa"/>
            <w:gridSpan w:val="2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77985" w:rsidRPr="00E01ED8" w:rsidRDefault="00C77985" w:rsidP="00C4459A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450"/>
        </w:trPr>
        <w:tc>
          <w:tcPr>
            <w:tcW w:w="6483" w:type="dxa"/>
            <w:gridSpan w:val="3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bCs/>
                <w:sz w:val="24"/>
              </w:rPr>
              <w:lastRenderedPageBreak/>
              <w:t xml:space="preserve">ПО.01. </w:t>
            </w:r>
            <w:r w:rsidRPr="00E01ED8">
              <w:rPr>
                <w:rStyle w:val="FontStyle108"/>
                <w:rFonts w:cs="Times New Roman"/>
                <w:b/>
                <w:sz w:val="24"/>
              </w:rPr>
              <w:t>Исполнительская подготовка: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450"/>
        </w:trPr>
        <w:tc>
          <w:tcPr>
            <w:tcW w:w="2519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ПО.01.УП.01.</w:t>
            </w:r>
          </w:p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</w:rPr>
            </w:pPr>
          </w:p>
        </w:tc>
        <w:tc>
          <w:tcPr>
            <w:tcW w:w="3964" w:type="dxa"/>
          </w:tcPr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музыкального исполнительства. </w:t>
            </w:r>
          </w:p>
          <w:p w:rsidR="00C77985" w:rsidRPr="00E01ED8" w:rsidRDefault="00C77985" w:rsidP="00C4459A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</w:pPr>
            <w:r w:rsidRPr="00E01ED8"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  <w:t>Специальность «Фортепиано»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985" w:rsidRPr="00E01ED8" w:rsidTr="00C4459A">
        <w:trPr>
          <w:trHeight w:val="450"/>
        </w:trPr>
        <w:tc>
          <w:tcPr>
            <w:tcW w:w="2519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ПО.01.УП.02.</w:t>
            </w:r>
          </w:p>
        </w:tc>
        <w:tc>
          <w:tcPr>
            <w:tcW w:w="3964" w:type="dxa"/>
          </w:tcPr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 xml:space="preserve">(фортепиано, </w:t>
            </w:r>
            <w:proofErr w:type="spellStart"/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E01ED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985" w:rsidRPr="00E01ED8" w:rsidTr="00C4459A">
        <w:trPr>
          <w:trHeight w:val="450"/>
        </w:trPr>
        <w:tc>
          <w:tcPr>
            <w:tcW w:w="6483" w:type="dxa"/>
            <w:gridSpan w:val="3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bCs/>
                <w:sz w:val="24"/>
              </w:rPr>
              <w:t xml:space="preserve">ПО.02. </w:t>
            </w:r>
            <w:r w:rsidRPr="00E01ED8">
              <w:rPr>
                <w:rStyle w:val="FontStyle108"/>
                <w:rFonts w:cs="Times New Roman"/>
                <w:b/>
                <w:sz w:val="24"/>
              </w:rPr>
              <w:t>Историко-теоретическая подготовка: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450"/>
        </w:trPr>
        <w:tc>
          <w:tcPr>
            <w:tcW w:w="2519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ПО.02.УП.01.</w:t>
            </w:r>
          </w:p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</w:rPr>
            </w:pPr>
          </w:p>
        </w:tc>
        <w:tc>
          <w:tcPr>
            <w:tcW w:w="3964" w:type="dxa"/>
          </w:tcPr>
          <w:p w:rsidR="00C77985" w:rsidRPr="00E01ED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01ED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Сольфеджио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985" w:rsidRPr="00E01ED8" w:rsidTr="00C4459A">
        <w:trPr>
          <w:trHeight w:val="450"/>
        </w:trPr>
        <w:tc>
          <w:tcPr>
            <w:tcW w:w="2519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ПО.02.УП.02.</w:t>
            </w:r>
          </w:p>
        </w:tc>
        <w:tc>
          <w:tcPr>
            <w:tcW w:w="3964" w:type="dxa"/>
          </w:tcPr>
          <w:p w:rsidR="00C77985" w:rsidRPr="00E01ED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01ED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Музыкальная литература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985" w:rsidRPr="00E01ED8" w:rsidTr="00C4459A">
        <w:trPr>
          <w:trHeight w:val="426"/>
        </w:trPr>
        <w:tc>
          <w:tcPr>
            <w:tcW w:w="2513" w:type="dxa"/>
          </w:tcPr>
          <w:p w:rsidR="00C77985" w:rsidRPr="00E01ED8" w:rsidRDefault="00C77985" w:rsidP="00C77985">
            <w:pPr>
              <w:pStyle w:val="5"/>
              <w:snapToGrid w:val="0"/>
              <w:spacing w:line="276" w:lineRule="auto"/>
              <w:rPr>
                <w:rFonts w:cs="Times New Roman"/>
                <w:u w:val="none"/>
              </w:rPr>
            </w:pPr>
            <w:r w:rsidRPr="00E01ED8">
              <w:rPr>
                <w:rFonts w:cs="Times New Roman"/>
                <w:b/>
                <w:u w:val="none"/>
              </w:rPr>
              <w:t>ПО.03.УП.01.</w:t>
            </w:r>
          </w:p>
        </w:tc>
        <w:tc>
          <w:tcPr>
            <w:tcW w:w="3970" w:type="dxa"/>
            <w:gridSpan w:val="2"/>
          </w:tcPr>
          <w:p w:rsidR="00C77985" w:rsidRPr="00E01ED8" w:rsidRDefault="00C77985" w:rsidP="00C4459A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u w:val="none"/>
              </w:rPr>
            </w:pPr>
            <w:r w:rsidRPr="00E01ED8">
              <w:rPr>
                <w:rFonts w:cs="Times New Roman"/>
                <w:u w:val="none"/>
              </w:rPr>
              <w:t xml:space="preserve">Коллективное </w:t>
            </w:r>
            <w:proofErr w:type="spellStart"/>
            <w:r w:rsidRPr="00E01ED8">
              <w:rPr>
                <w:rFonts w:cs="Times New Roman"/>
                <w:u w:val="none"/>
              </w:rPr>
              <w:t>музицирование</w:t>
            </w:r>
            <w:proofErr w:type="spellEnd"/>
          </w:p>
          <w:p w:rsidR="00C77985" w:rsidRPr="00E01ED8" w:rsidRDefault="00C77985" w:rsidP="00C44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(ансамбль)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pStyle w:val="5"/>
              <w:numPr>
                <w:ilvl w:val="0"/>
                <w:numId w:val="0"/>
              </w:numPr>
              <w:spacing w:line="276" w:lineRule="auto"/>
              <w:jc w:val="center"/>
              <w:rPr>
                <w:rFonts w:cs="Times New Roman"/>
              </w:rPr>
            </w:pPr>
            <w:r w:rsidRPr="00E01ED8">
              <w:rPr>
                <w:rFonts w:cs="Times New Roman"/>
              </w:rPr>
              <w:t>1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985" w:rsidRPr="00E01ED8" w:rsidTr="00C4459A">
        <w:trPr>
          <w:trHeight w:val="450"/>
        </w:trPr>
        <w:tc>
          <w:tcPr>
            <w:tcW w:w="6483" w:type="dxa"/>
            <w:gridSpan w:val="3"/>
          </w:tcPr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аудиторной нагрузки по трем предметным </w:t>
            </w:r>
            <w:proofErr w:type="gramStart"/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7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72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1506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985" w:rsidRPr="00E01ED8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rPr>
          <w:sz w:val="24"/>
          <w:szCs w:val="24"/>
        </w:rPr>
      </w:pPr>
    </w:p>
    <w:p w:rsidR="00C77985" w:rsidRPr="00E01ED8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4 года</w:t>
      </w:r>
    </w:p>
    <w:p w:rsidR="00C77985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1418"/>
        <w:gridCol w:w="1275"/>
        <w:gridCol w:w="23"/>
        <w:gridCol w:w="1395"/>
        <w:gridCol w:w="1276"/>
        <w:gridCol w:w="1559"/>
        <w:gridCol w:w="6"/>
        <w:gridCol w:w="1553"/>
        <w:gridCol w:w="1701"/>
      </w:tblGrid>
      <w:tr w:rsidR="00C77985" w:rsidRPr="00E01ED8" w:rsidTr="00C4459A">
        <w:trPr>
          <w:trHeight w:val="1405"/>
        </w:trPr>
        <w:tc>
          <w:tcPr>
            <w:tcW w:w="25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387" w:type="dxa"/>
            <w:gridSpan w:val="5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559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Всего часов по основному сроку обучения</w:t>
            </w:r>
          </w:p>
        </w:tc>
        <w:tc>
          <w:tcPr>
            <w:tcW w:w="1701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 (класс)</w:t>
            </w:r>
          </w:p>
        </w:tc>
      </w:tr>
      <w:tr w:rsidR="00C77985" w:rsidRPr="00E01ED8" w:rsidTr="00C4459A">
        <w:tc>
          <w:tcPr>
            <w:tcW w:w="25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5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c>
          <w:tcPr>
            <w:tcW w:w="5353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Style w:val="FontStyle108"/>
                <w:rFonts w:cs="Times New Roman"/>
                <w:b/>
                <w:bCs/>
                <w:sz w:val="24"/>
                <w:szCs w:val="24"/>
              </w:rPr>
              <w:t xml:space="preserve">ПО.01. </w:t>
            </w:r>
            <w:r w:rsidRPr="00E01ED8">
              <w:rPr>
                <w:rStyle w:val="FontStyle108"/>
                <w:rFonts w:cs="Times New Roman"/>
                <w:b/>
                <w:sz w:val="24"/>
                <w:szCs w:val="24"/>
              </w:rPr>
              <w:t>Исполнительская подготовка:</w:t>
            </w:r>
          </w:p>
        </w:tc>
        <w:tc>
          <w:tcPr>
            <w:tcW w:w="14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856"/>
        </w:trPr>
        <w:tc>
          <w:tcPr>
            <w:tcW w:w="2518" w:type="dxa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ПО.01.УП.01.</w:t>
            </w:r>
          </w:p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Основы музыкального исполнительства (синтезатор)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E01ED8" w:rsidRDefault="00C77985" w:rsidP="00C4459A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i w:val="0"/>
                <w:sz w:val="24"/>
                <w:szCs w:val="24"/>
              </w:rPr>
              <w:t>280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i w:val="0"/>
                <w:sz w:val="24"/>
                <w:szCs w:val="24"/>
              </w:rPr>
              <w:t>2,4</w:t>
            </w:r>
          </w:p>
        </w:tc>
      </w:tr>
      <w:tr w:rsidR="00C77985" w:rsidRPr="00E01ED8" w:rsidTr="00C4459A">
        <w:tc>
          <w:tcPr>
            <w:tcW w:w="25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  <w:szCs w:val="24"/>
              </w:rPr>
              <w:t>ПО.01.УП.02.</w:t>
            </w: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Фортепианный ансамбль</w:t>
            </w:r>
          </w:p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E01ED8" w:rsidRDefault="00C77985" w:rsidP="00C4459A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ED8">
              <w:rPr>
                <w:rFonts w:ascii="Times New Roman" w:hAnsi="Times New Roman" w:cs="Times New Roman"/>
                <w:lang w:val="ru-RU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pStyle w:val="aa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01ED8">
              <w:rPr>
                <w:rFonts w:ascii="Times New Roman" w:hAnsi="Times New Roman" w:cs="Times New Roman"/>
                <w:lang w:val="ru-RU"/>
              </w:rPr>
              <w:t>4</w:t>
            </w:r>
          </w:p>
        </w:tc>
      </w:tr>
      <w:tr w:rsidR="00C77985" w:rsidRPr="00E01ED8" w:rsidTr="00C4459A">
        <w:tc>
          <w:tcPr>
            <w:tcW w:w="5353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ПО.02.Историко-теоретическая подготовка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c>
          <w:tcPr>
            <w:tcW w:w="2518" w:type="dxa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ПО.02.УП.01.</w:t>
            </w:r>
          </w:p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Музыка и окружающий мир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7985" w:rsidRPr="00E01ED8" w:rsidTr="00C4459A">
        <w:tc>
          <w:tcPr>
            <w:tcW w:w="25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  <w:szCs w:val="24"/>
              </w:rPr>
              <w:t>ПО.02.УП.02.</w:t>
            </w: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Занимательное сольфеджио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7985" w:rsidRPr="00E01ED8" w:rsidTr="00C4459A">
        <w:tc>
          <w:tcPr>
            <w:tcW w:w="2518" w:type="dxa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Style w:val="FontStyle108"/>
                <w:rFonts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ПО.03.УП.01.</w:t>
            </w:r>
          </w:p>
        </w:tc>
        <w:tc>
          <w:tcPr>
            <w:tcW w:w="2835" w:type="dxa"/>
          </w:tcPr>
          <w:p w:rsidR="00C77985" w:rsidRPr="00E01ED8" w:rsidRDefault="00C77985" w:rsidP="00C4459A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u w:val="none"/>
              </w:rPr>
            </w:pPr>
            <w:r w:rsidRPr="00E01ED8">
              <w:rPr>
                <w:rFonts w:cs="Times New Roman"/>
                <w:u w:val="none"/>
              </w:rPr>
              <w:t xml:space="preserve">Коллективное </w:t>
            </w:r>
            <w:proofErr w:type="spellStart"/>
            <w:r w:rsidRPr="00E01ED8">
              <w:rPr>
                <w:rFonts w:cs="Times New Roman"/>
                <w:u w:val="none"/>
              </w:rPr>
              <w:t>музицирование</w:t>
            </w:r>
            <w:proofErr w:type="spellEnd"/>
          </w:p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(ансамбль)</w:t>
            </w:r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7985" w:rsidRPr="00E01ED8" w:rsidTr="00C4459A">
        <w:tc>
          <w:tcPr>
            <w:tcW w:w="5353" w:type="dxa"/>
            <w:gridSpan w:val="2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аудиторной нагрузки по трем предметным </w:t>
            </w:r>
            <w:proofErr w:type="gramStart"/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1418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98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gridSpan w:val="2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sz w:val="24"/>
                <w:szCs w:val="24"/>
              </w:rPr>
              <w:t>840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pStyle w:val="51"/>
              <w:shd w:val="clear" w:color="auto" w:fill="auto"/>
              <w:tabs>
                <w:tab w:val="left" w:pos="3053"/>
              </w:tabs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985" w:rsidRPr="00E01ED8" w:rsidRDefault="00C77985" w:rsidP="00C77985">
      <w:pPr>
        <w:pStyle w:val="51"/>
        <w:shd w:val="clear" w:color="auto" w:fill="auto"/>
        <w:tabs>
          <w:tab w:val="left" w:pos="305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77985" w:rsidRPr="00020327" w:rsidRDefault="00C77985" w:rsidP="00E01ED8">
      <w:pPr>
        <w:pStyle w:val="51"/>
        <w:shd w:val="clear" w:color="auto" w:fill="auto"/>
        <w:spacing w:after="0" w:line="240" w:lineRule="auto"/>
        <w:ind w:firstLine="0"/>
        <w:rPr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860"/>
        <w:jc w:val="righ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Основной срок обучения 7 лет</w:t>
      </w:r>
    </w:p>
    <w:p w:rsidR="00C77985" w:rsidRPr="00080F4C" w:rsidRDefault="00C77985" w:rsidP="00C77985">
      <w:pPr>
        <w:spacing w:line="100" w:lineRule="atLeast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="42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"/>
        <w:gridCol w:w="3964"/>
        <w:gridCol w:w="567"/>
        <w:gridCol w:w="567"/>
        <w:gridCol w:w="567"/>
        <w:gridCol w:w="567"/>
        <w:gridCol w:w="567"/>
        <w:gridCol w:w="708"/>
        <w:gridCol w:w="567"/>
        <w:gridCol w:w="1560"/>
        <w:gridCol w:w="1701"/>
        <w:gridCol w:w="1417"/>
      </w:tblGrid>
      <w:tr w:rsidR="00C77985" w:rsidRPr="00E01ED8" w:rsidTr="00C4459A">
        <w:trPr>
          <w:trHeight w:val="495"/>
        </w:trPr>
        <w:tc>
          <w:tcPr>
            <w:tcW w:w="2524" w:type="dxa"/>
            <w:gridSpan w:val="2"/>
            <w:vMerge w:val="restart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4" w:type="dxa"/>
            <w:vMerge w:val="restart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4110" w:type="dxa"/>
            <w:gridSpan w:val="7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C77985" w:rsidRPr="00E01ED8" w:rsidRDefault="00C77985" w:rsidP="00C4459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vMerge w:val="restart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701" w:type="dxa"/>
            <w:vMerge w:val="restart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Всего часов по основному сроку обучения</w:t>
            </w:r>
          </w:p>
        </w:tc>
        <w:tc>
          <w:tcPr>
            <w:tcW w:w="1417" w:type="dxa"/>
            <w:vMerge w:val="restart"/>
          </w:tcPr>
          <w:p w:rsidR="00C77985" w:rsidRPr="00E01ED8" w:rsidRDefault="00C77985" w:rsidP="00C4459A">
            <w:pPr>
              <w:pStyle w:val="a3"/>
              <w:snapToGrid w:val="0"/>
              <w:spacing w:line="276" w:lineRule="auto"/>
              <w:jc w:val="center"/>
              <w:rPr>
                <w:rStyle w:val="FontStyle110"/>
                <w:rFonts w:cs="Times New Roman"/>
                <w:sz w:val="24"/>
              </w:rPr>
            </w:pPr>
            <w:proofErr w:type="gramStart"/>
            <w:r w:rsidRPr="00E01ED8">
              <w:rPr>
                <w:rFonts w:cs="Times New Roman"/>
              </w:rPr>
              <w:t xml:space="preserve">Промежуточная  </w:t>
            </w:r>
            <w:r w:rsidRPr="00E01ED8">
              <w:rPr>
                <w:rStyle w:val="FontStyle110"/>
                <w:rFonts w:cs="Times New Roman"/>
                <w:b w:val="0"/>
                <w:sz w:val="24"/>
              </w:rPr>
              <w:t>и</w:t>
            </w:r>
            <w:proofErr w:type="gramEnd"/>
            <w:r w:rsidRPr="00E01ED8">
              <w:rPr>
                <w:rStyle w:val="FontStyle110"/>
                <w:rFonts w:cs="Times New Roman"/>
                <w:b w:val="0"/>
                <w:sz w:val="24"/>
              </w:rPr>
              <w:t xml:space="preserve"> итоговая аттестация          (класс)</w:t>
            </w:r>
          </w:p>
        </w:tc>
      </w:tr>
      <w:tr w:rsidR="00C77985" w:rsidRPr="00E01ED8" w:rsidTr="00C4459A">
        <w:trPr>
          <w:trHeight w:val="540"/>
        </w:trPr>
        <w:tc>
          <w:tcPr>
            <w:tcW w:w="2524" w:type="dxa"/>
            <w:gridSpan w:val="2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ind w:right="-904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450"/>
        </w:trPr>
        <w:tc>
          <w:tcPr>
            <w:tcW w:w="6488" w:type="dxa"/>
            <w:gridSpan w:val="3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bCs/>
                <w:sz w:val="24"/>
              </w:rPr>
              <w:t xml:space="preserve">ПО.01. </w:t>
            </w:r>
            <w:r w:rsidRPr="00E01ED8">
              <w:rPr>
                <w:rStyle w:val="FontStyle108"/>
                <w:rFonts w:cs="Times New Roman"/>
                <w:b/>
                <w:sz w:val="24"/>
              </w:rPr>
              <w:t>Исполнительская подготовка: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2,5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450"/>
        </w:trPr>
        <w:tc>
          <w:tcPr>
            <w:tcW w:w="2524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ПО.01.УП.01.</w:t>
            </w:r>
          </w:p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</w:rPr>
            </w:pPr>
          </w:p>
        </w:tc>
        <w:tc>
          <w:tcPr>
            <w:tcW w:w="3964" w:type="dxa"/>
          </w:tcPr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музыкального исполнительства. </w:t>
            </w:r>
          </w:p>
          <w:p w:rsidR="00C77985" w:rsidRPr="00E01ED8" w:rsidRDefault="00C77985" w:rsidP="00C4459A">
            <w:pPr>
              <w:snapToGrid w:val="0"/>
              <w:spacing w:line="276" w:lineRule="auto"/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</w:pPr>
            <w:r w:rsidRPr="00E01ED8">
              <w:rPr>
                <w:rStyle w:val="FontStyle110"/>
                <w:rFonts w:cs="Times New Roman"/>
                <w:b w:val="0"/>
                <w:bCs/>
                <w:sz w:val="24"/>
                <w:szCs w:val="24"/>
              </w:rPr>
              <w:t>Специальность «Фортепиано»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C77985" w:rsidRPr="00E01ED8" w:rsidTr="00C4459A">
        <w:trPr>
          <w:trHeight w:val="450"/>
        </w:trPr>
        <w:tc>
          <w:tcPr>
            <w:tcW w:w="2524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ПО.01.УП.02.</w:t>
            </w:r>
          </w:p>
        </w:tc>
        <w:tc>
          <w:tcPr>
            <w:tcW w:w="3964" w:type="dxa"/>
          </w:tcPr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Предмет по выбору</w:t>
            </w:r>
          </w:p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 xml:space="preserve">(фортепиано, </w:t>
            </w:r>
            <w:proofErr w:type="spellStart"/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E01ED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77985" w:rsidRPr="00E01ED8" w:rsidTr="00C4459A">
        <w:trPr>
          <w:trHeight w:val="450"/>
        </w:trPr>
        <w:tc>
          <w:tcPr>
            <w:tcW w:w="6488" w:type="dxa"/>
            <w:gridSpan w:val="3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bCs/>
                <w:sz w:val="24"/>
              </w:rPr>
              <w:t xml:space="preserve">ПО.02. </w:t>
            </w:r>
            <w:r w:rsidRPr="00E01ED8">
              <w:rPr>
                <w:rStyle w:val="FontStyle108"/>
                <w:rFonts w:cs="Times New Roman"/>
                <w:b/>
                <w:sz w:val="24"/>
              </w:rPr>
              <w:t>Историко-теоретическая подготовка: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985" w:rsidRPr="00E01ED8" w:rsidTr="00C4459A">
        <w:trPr>
          <w:trHeight w:val="450"/>
        </w:trPr>
        <w:tc>
          <w:tcPr>
            <w:tcW w:w="2524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t>ПО.02.УП.01.</w:t>
            </w:r>
          </w:p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Fonts w:cs="Times New Roman"/>
              </w:rPr>
            </w:pPr>
          </w:p>
        </w:tc>
        <w:tc>
          <w:tcPr>
            <w:tcW w:w="3964" w:type="dxa"/>
          </w:tcPr>
          <w:p w:rsidR="00C77985" w:rsidRPr="00E01ED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01ED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Сольфеджио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C77985" w:rsidRPr="00E01ED8" w:rsidTr="00C4459A">
        <w:trPr>
          <w:trHeight w:val="450"/>
        </w:trPr>
        <w:tc>
          <w:tcPr>
            <w:tcW w:w="2524" w:type="dxa"/>
            <w:gridSpan w:val="2"/>
          </w:tcPr>
          <w:p w:rsidR="00C77985" w:rsidRPr="00E01ED8" w:rsidRDefault="00C77985" w:rsidP="00C4459A">
            <w:pPr>
              <w:pStyle w:val="Style20"/>
              <w:widowControl/>
              <w:snapToGrid w:val="0"/>
              <w:spacing w:line="276" w:lineRule="auto"/>
              <w:jc w:val="left"/>
              <w:rPr>
                <w:rStyle w:val="FontStyle108"/>
                <w:rFonts w:cs="Times New Roman"/>
                <w:b/>
                <w:sz w:val="24"/>
              </w:rPr>
            </w:pPr>
            <w:r w:rsidRPr="00E01ED8">
              <w:rPr>
                <w:rStyle w:val="FontStyle108"/>
                <w:rFonts w:cs="Times New Roman"/>
                <w:b/>
                <w:sz w:val="24"/>
              </w:rPr>
              <w:lastRenderedPageBreak/>
              <w:t>ПО.02.УП.02.</w:t>
            </w:r>
          </w:p>
        </w:tc>
        <w:tc>
          <w:tcPr>
            <w:tcW w:w="3964" w:type="dxa"/>
          </w:tcPr>
          <w:p w:rsidR="00C77985" w:rsidRPr="00E01ED8" w:rsidRDefault="00C77985" w:rsidP="00C77985">
            <w:pPr>
              <w:pStyle w:val="4"/>
              <w:widowControl w:val="0"/>
              <w:numPr>
                <w:ilvl w:val="3"/>
                <w:numId w:val="2"/>
              </w:numPr>
              <w:snapToGrid w:val="0"/>
              <w:spacing w:before="0" w:after="0" w:line="276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01ED8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Музыкальная литература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985" w:rsidRPr="00E01ED8" w:rsidTr="00C4459A">
        <w:trPr>
          <w:trHeight w:val="426"/>
        </w:trPr>
        <w:tc>
          <w:tcPr>
            <w:tcW w:w="2518" w:type="dxa"/>
          </w:tcPr>
          <w:p w:rsidR="00C77985" w:rsidRPr="00E01ED8" w:rsidRDefault="00C77985" w:rsidP="00C77985">
            <w:pPr>
              <w:pStyle w:val="5"/>
              <w:snapToGrid w:val="0"/>
              <w:spacing w:line="276" w:lineRule="auto"/>
              <w:rPr>
                <w:rFonts w:cs="Times New Roman"/>
                <w:u w:val="none"/>
              </w:rPr>
            </w:pPr>
            <w:r w:rsidRPr="00E01ED8">
              <w:rPr>
                <w:rFonts w:cs="Times New Roman"/>
                <w:b/>
                <w:u w:val="none"/>
              </w:rPr>
              <w:t>ПО.03.УП.01.</w:t>
            </w:r>
          </w:p>
        </w:tc>
        <w:tc>
          <w:tcPr>
            <w:tcW w:w="3970" w:type="dxa"/>
            <w:gridSpan w:val="2"/>
          </w:tcPr>
          <w:p w:rsidR="00C77985" w:rsidRPr="00E01ED8" w:rsidRDefault="00C77985" w:rsidP="00C4459A">
            <w:pPr>
              <w:pStyle w:val="5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u w:val="none"/>
              </w:rPr>
            </w:pPr>
            <w:r w:rsidRPr="00E01ED8">
              <w:rPr>
                <w:rFonts w:cs="Times New Roman"/>
                <w:u w:val="none"/>
              </w:rPr>
              <w:t xml:space="preserve">Коллективное </w:t>
            </w:r>
            <w:proofErr w:type="spellStart"/>
            <w:r w:rsidRPr="00E01ED8">
              <w:rPr>
                <w:rFonts w:cs="Times New Roman"/>
                <w:u w:val="none"/>
              </w:rPr>
              <w:t>музицирование</w:t>
            </w:r>
            <w:proofErr w:type="spellEnd"/>
          </w:p>
          <w:p w:rsidR="00C77985" w:rsidRPr="00E01ED8" w:rsidRDefault="00C77985" w:rsidP="00C445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(ансамбль)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pStyle w:val="5"/>
              <w:numPr>
                <w:ilvl w:val="0"/>
                <w:numId w:val="0"/>
              </w:numPr>
              <w:spacing w:line="276" w:lineRule="auto"/>
              <w:jc w:val="center"/>
              <w:rPr>
                <w:rFonts w:cs="Times New Roman"/>
              </w:rPr>
            </w:pPr>
            <w:r w:rsidRPr="00E01ED8">
              <w:rPr>
                <w:rFonts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Cs/>
                <w:sz w:val="24"/>
                <w:szCs w:val="24"/>
              </w:rPr>
              <w:t>245</w:t>
            </w: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77985" w:rsidRPr="00E01ED8" w:rsidTr="00C4459A">
        <w:trPr>
          <w:trHeight w:val="450"/>
        </w:trPr>
        <w:tc>
          <w:tcPr>
            <w:tcW w:w="6488" w:type="dxa"/>
            <w:gridSpan w:val="3"/>
          </w:tcPr>
          <w:p w:rsidR="00C77985" w:rsidRPr="00E01ED8" w:rsidRDefault="00C77985" w:rsidP="00C4459A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аудиторной нагрузки по трем предметным </w:t>
            </w:r>
            <w:proofErr w:type="gramStart"/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областям:   </w:t>
            </w:r>
            <w:proofErr w:type="gramEnd"/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7,5</w:t>
            </w:r>
          </w:p>
        </w:tc>
        <w:tc>
          <w:tcPr>
            <w:tcW w:w="1560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E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1540</w:t>
            </w:r>
          </w:p>
        </w:tc>
        <w:tc>
          <w:tcPr>
            <w:tcW w:w="1417" w:type="dxa"/>
            <w:vAlign w:val="center"/>
          </w:tcPr>
          <w:p w:rsidR="00C77985" w:rsidRPr="00E01ED8" w:rsidRDefault="00C77985" w:rsidP="00C4459A">
            <w:pPr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985" w:rsidRPr="00E01ED8" w:rsidRDefault="00C77985" w:rsidP="00C77985">
      <w:pPr>
        <w:tabs>
          <w:tab w:val="left" w:pos="6521"/>
        </w:tabs>
        <w:rPr>
          <w:rFonts w:ascii="Times New Roman" w:hAnsi="Times New Roman" w:cs="Times New Roman"/>
          <w:b/>
          <w:sz w:val="24"/>
          <w:szCs w:val="24"/>
        </w:rPr>
      </w:pPr>
    </w:p>
    <w:p w:rsidR="00C77985" w:rsidRDefault="00C77985" w:rsidP="00C77985">
      <w:pPr>
        <w:tabs>
          <w:tab w:val="left" w:pos="6521"/>
        </w:tabs>
        <w:jc w:val="right"/>
        <w:rPr>
          <w:rFonts w:ascii="Times New Roman" w:hAnsi="Times New Roman" w:cs="Times New Roman"/>
          <w:b/>
          <w:sz w:val="20"/>
        </w:rPr>
      </w:pPr>
    </w:p>
    <w:p w:rsidR="00C77985" w:rsidRDefault="00C77985" w:rsidP="00C77985">
      <w:pPr>
        <w:pStyle w:val="1"/>
        <w:rPr>
          <w:rFonts w:cs="Times New Roman"/>
          <w:color w:val="C00000"/>
        </w:rPr>
      </w:pPr>
    </w:p>
    <w:p w:rsidR="00C77985" w:rsidRPr="001E0190" w:rsidRDefault="00C77985" w:rsidP="00E01ED8">
      <w:pPr>
        <w:pStyle w:val="30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190">
        <w:rPr>
          <w:rFonts w:ascii="Times New Roman" w:hAnsi="Times New Roman" w:cs="Times New Roman"/>
          <w:b/>
          <w:sz w:val="24"/>
          <w:szCs w:val="24"/>
        </w:rPr>
        <w:t>Система и критерии оценок промежуточной и итоговой аттестации результатов освоения ОП обучающимися.</w:t>
      </w:r>
    </w:p>
    <w:p w:rsidR="00C77985" w:rsidRPr="001E0190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0190">
        <w:rPr>
          <w:rFonts w:ascii="Times New Roman" w:hAnsi="Times New Roman" w:cs="Times New Roman"/>
          <w:b/>
          <w:sz w:val="24"/>
          <w:szCs w:val="24"/>
        </w:rPr>
        <w:t>Система и критерии оценок результатов освоения обучающимися программы «Фортепиано».</w:t>
      </w:r>
    </w:p>
    <w:p w:rsidR="00C77985" w:rsidRPr="001E0190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качества реализации программы «Фортепиано» включает в себя текущий контроль</w:t>
      </w:r>
      <w:r w:rsidRPr="00E01ED8">
        <w:rPr>
          <w:rStyle w:val="2"/>
          <w:rFonts w:eastAsiaTheme="minorHAnsi"/>
          <w:sz w:val="24"/>
          <w:szCs w:val="24"/>
        </w:rPr>
        <w:t xml:space="preserve"> успеваемости,</w:t>
      </w:r>
      <w:r w:rsidRPr="00E01ED8">
        <w:rPr>
          <w:rFonts w:ascii="Times New Roman" w:hAnsi="Times New Roman" w:cs="Times New Roman"/>
          <w:sz w:val="24"/>
          <w:szCs w:val="24"/>
        </w:rPr>
        <w:t xml:space="preserve"> промежуточную и итоговую </w:t>
      </w:r>
      <w:r w:rsidRPr="00E01ED8">
        <w:rPr>
          <w:rStyle w:val="a8"/>
          <w:rFonts w:eastAsiaTheme="minorHAnsi"/>
          <w:sz w:val="24"/>
          <w:szCs w:val="24"/>
        </w:rPr>
        <w:t>аттестацию</w:t>
      </w:r>
      <w:r w:rsidRPr="00E01ED8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 качестве средств</w:t>
      </w:r>
      <w:r w:rsidRPr="00E01ED8">
        <w:rPr>
          <w:rStyle w:val="a8"/>
          <w:rFonts w:eastAsiaTheme="minorHAnsi"/>
          <w:sz w:val="24"/>
          <w:szCs w:val="24"/>
        </w:rPr>
        <w:t xml:space="preserve"> текущего контроля</w:t>
      </w:r>
      <w:r w:rsidRPr="00E01ED8">
        <w:rPr>
          <w:rFonts w:ascii="Times New Roman" w:hAnsi="Times New Roman" w:cs="Times New Roman"/>
          <w:sz w:val="24"/>
          <w:szCs w:val="24"/>
        </w:rPr>
        <w:t xml:space="preserve"> успеваемости Школой могут использоваться контрольные работы, устные опросы, письменные работы, тестирование, академические концерты, прослушивания, технические зачеты. </w:t>
      </w:r>
      <w:r w:rsidRPr="00E01ED8">
        <w:rPr>
          <w:rStyle w:val="a8"/>
          <w:rFonts w:eastAsiaTheme="minorHAnsi"/>
          <w:sz w:val="24"/>
          <w:szCs w:val="24"/>
        </w:rPr>
        <w:t>Промежуточная аттестация</w:t>
      </w:r>
      <w:r w:rsidRPr="00E01ED8">
        <w:rPr>
          <w:rFonts w:ascii="Times New Roman" w:hAnsi="Times New Roman" w:cs="Times New Roman"/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ОУ.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Система оценок в рамках</w:t>
      </w:r>
      <w:r w:rsidRPr="00E01ED8">
        <w:rPr>
          <w:rStyle w:val="a9"/>
          <w:rFonts w:eastAsiaTheme="minorHAnsi"/>
          <w:sz w:val="24"/>
          <w:szCs w:val="24"/>
        </w:rPr>
        <w:t xml:space="preserve"> промежуточной аттестации</w:t>
      </w:r>
      <w:r w:rsidRPr="00E01ED8">
        <w:rPr>
          <w:rFonts w:ascii="Times New Roman" w:hAnsi="Times New Roman" w:cs="Times New Roman"/>
          <w:sz w:val="24"/>
          <w:szCs w:val="24"/>
        </w:rPr>
        <w:t xml:space="preserve"> и</w:t>
      </w:r>
      <w:r w:rsidRPr="00E01ED8">
        <w:rPr>
          <w:rStyle w:val="a9"/>
          <w:rFonts w:eastAsiaTheme="minorHAnsi"/>
          <w:sz w:val="24"/>
          <w:szCs w:val="24"/>
        </w:rPr>
        <w:t xml:space="preserve"> итоговой аттестации</w:t>
      </w:r>
      <w:r w:rsidRPr="00E01ED8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пятибальную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 xml:space="preserve"> шкалу в абсолютном значении: «5» - отлично; «4» - хорошо; «3» - удовлетворительно; «</w:t>
      </w:r>
      <w:proofErr w:type="gramStart"/>
      <w:r w:rsidRPr="00E01ED8">
        <w:rPr>
          <w:rFonts w:ascii="Times New Roman" w:hAnsi="Times New Roman" w:cs="Times New Roman"/>
          <w:sz w:val="24"/>
          <w:szCs w:val="24"/>
        </w:rPr>
        <w:t>2»-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неудовлетворительно.</w:t>
      </w:r>
    </w:p>
    <w:p w:rsidR="00C77985" w:rsidRPr="00E01ED8" w:rsidRDefault="00C77985" w:rsidP="00C77985">
      <w:pPr>
        <w:pStyle w:val="32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E01ED8">
        <w:rPr>
          <w:rFonts w:ascii="Times New Roman" w:hAnsi="Times New Roman" w:cs="Times New Roman"/>
          <w:sz w:val="24"/>
          <w:szCs w:val="24"/>
        </w:rPr>
        <w:t>Музыкальный  инструмент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 </w:t>
      </w:r>
      <w:r w:rsidRPr="00E01ED8">
        <w:rPr>
          <w:rFonts w:ascii="Times New Roman" w:hAnsi="Times New Roman" w:cs="Times New Roman"/>
          <w:b/>
          <w:sz w:val="24"/>
          <w:szCs w:val="24"/>
        </w:rPr>
        <w:t>Оценка 5 («отлично»)</w:t>
      </w:r>
      <w:r w:rsidRPr="00E01ED8">
        <w:rPr>
          <w:rStyle w:val="33"/>
          <w:rFonts w:eastAsiaTheme="minorHAnsi"/>
          <w:sz w:val="24"/>
          <w:szCs w:val="24"/>
        </w:rPr>
        <w:t xml:space="preserve"> </w:t>
      </w:r>
      <w:r w:rsidRPr="00E01ED8">
        <w:rPr>
          <w:rStyle w:val="33"/>
          <w:rFonts w:eastAsiaTheme="minorHAnsi"/>
          <w:b w:val="0"/>
          <w:sz w:val="24"/>
          <w:szCs w:val="24"/>
        </w:rPr>
        <w:t>выставляется за:</w:t>
      </w:r>
    </w:p>
    <w:p w:rsidR="00C77985" w:rsidRPr="00E01ED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технически безупречное исполнение программы, при котором исполнительская свобода служит раскрытию художественного содержания произведений;</w:t>
      </w:r>
    </w:p>
    <w:p w:rsidR="00C77985" w:rsidRPr="00E01ED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артистичное поведение на сцене и увлечённость исполнением;</w:t>
      </w:r>
    </w:p>
    <w:p w:rsidR="00C77985" w:rsidRPr="00E01ED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художественное исполнение средств музыкальной выразительности в соответствии с содержанием музыкального произведения;</w:t>
      </w:r>
    </w:p>
    <w:p w:rsidR="00C77985" w:rsidRPr="00E01ED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слуховой контроль собственного исполнения;</w:t>
      </w:r>
    </w:p>
    <w:p w:rsidR="00C77985" w:rsidRPr="00E01ED8" w:rsidRDefault="00C77985" w:rsidP="00C77985">
      <w:pPr>
        <w:pStyle w:val="51"/>
        <w:numPr>
          <w:ilvl w:val="0"/>
          <w:numId w:val="3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корректировку игры при необходимой ситуации;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свободное владение специфическими технологическими видами исполнения;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убедительное понимание чувства формы;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выразительность интонирования;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ясность ритмической пульсации;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яркое динамическое разнообразие;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качественное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звукоизвлечение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индивидуальное отношение к исполняемому произведению для достижения наиболее убедительного воплощения художественного замысла.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sz w:val="24"/>
          <w:szCs w:val="24"/>
        </w:rPr>
        <w:t>Оценка 4 (хорошо)</w:t>
      </w:r>
      <w:r w:rsidRPr="00E01ED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за техническую свободу, осмысленную и выразительную игру, но с незначительными погрешностями;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незначительную нестабильность психологического поведения на сцене;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исполнение программы наизусть, с небольшими техническими и стилистическими неточностями;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грамотное понимание формообразования произведения, музыкального языка, средств музыкальной выразительности;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недостаточный слуховой контроль собственного исполнения;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стабильность воспроизведения нотного текста;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выразительность интонирования;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попытка передачи динамического разнообразия;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единство темпа;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достаточное понимание характера и содержания исполняемого.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718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     </w:t>
      </w:r>
      <w:r w:rsidRPr="00E01ED8">
        <w:rPr>
          <w:rStyle w:val="a9"/>
          <w:rFonts w:eastAsiaTheme="minorHAnsi"/>
          <w:sz w:val="24"/>
          <w:szCs w:val="24"/>
        </w:rPr>
        <w:t>Оценка 3 (удовлетворительно</w:t>
      </w:r>
      <w:proofErr w:type="gramStart"/>
      <w:r w:rsidRPr="00E01ED8">
        <w:rPr>
          <w:rStyle w:val="a9"/>
          <w:rFonts w:eastAsiaTheme="minorHAnsi"/>
          <w:sz w:val="24"/>
          <w:szCs w:val="24"/>
        </w:rPr>
        <w:t>) )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выставляется за: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игру с ограниченными техническими возможностями, отсутствие свободы и пластичности игрового аппарата;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неустойчивое психологическое состояние на сцене;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исполнение программы наизусть с неточностями и ошибками;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формальное прочтение авторского нотного текста без образного осмысления музыки;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слабый слуховой контроль собственного исполнения;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ограниченное понимание динамических, аппликатурных, технологических задач;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темпо-ритмическая неорганизованность;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реагирование на изменения фактуры, артикуляционных штрихов;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однообразие и монотонность звучания.</w:t>
      </w:r>
    </w:p>
    <w:p w:rsidR="00C77985" w:rsidRPr="00E01ED8" w:rsidRDefault="00C77985" w:rsidP="00C77985">
      <w:pPr>
        <w:pStyle w:val="3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b/>
          <w:sz w:val="24"/>
          <w:szCs w:val="24"/>
        </w:rPr>
        <w:t>Оценка 2 (неудовлетворительно)</w:t>
      </w:r>
      <w:r w:rsidRPr="00E01ED8">
        <w:rPr>
          <w:rStyle w:val="33"/>
          <w:rFonts w:eastAsiaTheme="minorHAnsi"/>
          <w:sz w:val="24"/>
          <w:szCs w:val="24"/>
        </w:rPr>
        <w:t xml:space="preserve"> </w:t>
      </w:r>
      <w:r w:rsidRPr="00E01ED8">
        <w:rPr>
          <w:rStyle w:val="33"/>
          <w:rFonts w:eastAsiaTheme="minorHAnsi"/>
          <w:b w:val="0"/>
          <w:sz w:val="24"/>
          <w:szCs w:val="24"/>
        </w:rPr>
        <w:t>выставляется за: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9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отсутствие музыкальной образности в исполняемом произведении;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знание программы наизусть, частые «срывы» и остановки при исполнении, ошибки в воспроизведении нотного текста;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грубые технические ошибки и плохое владение инструментом;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отсутствие слухового контроля собственного исполнения;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низкое качество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звуковедения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2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отсутствие выразительного интонирования;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7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1ED8">
        <w:rPr>
          <w:rFonts w:ascii="Times New Roman" w:hAnsi="Times New Roman" w:cs="Times New Roman"/>
          <w:sz w:val="24"/>
          <w:szCs w:val="24"/>
        </w:rPr>
        <w:t>метро-ритмическая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неустойчивость.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Теория и история музыки.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>Сольфеджио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10"/>
          <w:rFonts w:eastAsiaTheme="minorHAnsi"/>
          <w:sz w:val="24"/>
          <w:szCs w:val="24"/>
        </w:rPr>
        <w:t>Музыкальный диктант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«5» (отлично): музыкальный диктант записан полностью без ошибок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возможны небольшие недочеты (не более двух) в группировке длительностей или записи хроматических звуков.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(хорошо): музыкальный диктант записан полностью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2 -3 ошибки в записи мелодической линии, ритмического рисунка, либо небольшое количество недочетов.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«3» (удовлетворительно): музыкальный диктант записан полностью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большое количество ошибок (4 -8) в записи мелодической линии, ритмического рисунка, либо музыкальный диктант записан не полностью (но больше половины)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(неудовлетворительно): музыкальный диктант записан в пределах отведенного времени и количества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проигрываний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допущено большое количество грубых ошибок в записи мелодической линии и ритмического рисунка, либо музыкальный диктант записан меньше, чем наполовину.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10"/>
          <w:rFonts w:eastAsiaTheme="minorHAnsi"/>
          <w:sz w:val="24"/>
          <w:szCs w:val="24"/>
        </w:rPr>
        <w:t>Чтение номера с листа, пение выученного заранее номера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точное интонирование, осмысленность исполнения, легкий дирижерский жест.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(хорошо): номер спет в целом хорошо, но имеется ряд неточностей в интонировании, а также в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слабое интонирование; отсутствует всякая осмысленность исполнения; отсутствует четкость в дирижерском жесте.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20"/>
          <w:rFonts w:eastAsiaTheme="minorHAnsi"/>
          <w:sz w:val="24"/>
          <w:szCs w:val="24"/>
        </w:rPr>
        <w:t>Слуховой анализ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3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определены все отклонения и модуляции (тональный план) - для старших классов;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выявлены все гармонические обороты - в целом и (отдельные) аккорды (интервалы) - в частности;</w:t>
      </w:r>
    </w:p>
    <w:p w:rsidR="00C77985" w:rsidRPr="00E01ED8" w:rsidRDefault="00C77985" w:rsidP="00C77985">
      <w:pPr>
        <w:pStyle w:val="51"/>
        <w:numPr>
          <w:ilvl w:val="0"/>
          <w:numId w:val="32"/>
        </w:numPr>
        <w:shd w:val="clear" w:color="auto" w:fill="auto"/>
        <w:tabs>
          <w:tab w:val="left" w:pos="14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осмыслена форма музыкального отрывка, его характера.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определен тональный план в общих чертах;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выявлены практически все гармонические обороты, ряд аккордов (интервалов).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4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непонимание формы музыкального произведения, его характера;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определен тональный план, не выявлены отклонения и модуляции;</w:t>
      </w:r>
    </w:p>
    <w:p w:rsidR="00C77985" w:rsidRPr="00E01ED8" w:rsidRDefault="00C77985" w:rsidP="00C77985">
      <w:pPr>
        <w:pStyle w:val="51"/>
        <w:numPr>
          <w:ilvl w:val="0"/>
          <w:numId w:val="10"/>
        </w:numPr>
        <w:shd w:val="clear" w:color="auto" w:fill="auto"/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выявлены несколько гармонических оборотов, отдельные аккорды (интервалы).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E01ED8">
        <w:rPr>
          <w:rStyle w:val="20"/>
          <w:rFonts w:eastAsiaTheme="minorHAnsi"/>
          <w:sz w:val="24"/>
          <w:szCs w:val="24"/>
        </w:rPr>
        <w:t>Сольфеджирование</w:t>
      </w:r>
      <w:proofErr w:type="spellEnd"/>
      <w:r w:rsidRPr="00E01ED8">
        <w:rPr>
          <w:rStyle w:val="20"/>
          <w:rFonts w:eastAsiaTheme="minorHAnsi"/>
          <w:sz w:val="24"/>
          <w:szCs w:val="24"/>
        </w:rPr>
        <w:t>, интонационные упражнения.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«5» («отлично»): чистота интонирования, ритмическая точность, хороший темп ответа, правильное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дирижирование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демонстрация основных теоретических знаний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Оценка «4» («хорошо»): недочеты в отдельных видах работы: небольшие погрешности в интонировании, не достаточная ритмическая точность, нарушения в темпе ответа, ошибки в </w:t>
      </w:r>
      <w:proofErr w:type="spellStart"/>
      <w:r w:rsidRPr="00E01ED8">
        <w:rPr>
          <w:rFonts w:ascii="Times New Roman" w:hAnsi="Times New Roman" w:cs="Times New Roman"/>
          <w:sz w:val="24"/>
          <w:szCs w:val="24"/>
        </w:rPr>
        <w:t>дирижировании</w:t>
      </w:r>
      <w:proofErr w:type="spellEnd"/>
      <w:r w:rsidRPr="00E01ED8">
        <w:rPr>
          <w:rFonts w:ascii="Times New Roman" w:hAnsi="Times New Roman" w:cs="Times New Roman"/>
          <w:sz w:val="24"/>
          <w:szCs w:val="24"/>
        </w:rPr>
        <w:t>, ошибки в теоретических знаниях.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ошибки, плохое владение интонацией, не достаточная ритмическая точность, замедленный темп ответа, грубые ошибки в теоретических знаниях.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грубые ошибки, не владение интонацией, ритмическая неточность, медленный темп ответа, отсутствие теоретических знаний.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20"/>
          <w:rFonts w:eastAsiaTheme="minorHAnsi"/>
          <w:sz w:val="24"/>
          <w:szCs w:val="24"/>
        </w:rPr>
        <w:t>Ритмические навыки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(«отлично»):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(«хорошо»):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слабое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не владение навыками вычленения, осмысления и исполнения метроритмических соотношений в изучаемых произведениях;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34"/>
          <w:rFonts w:eastAsiaTheme="minorHAnsi"/>
          <w:sz w:val="24"/>
          <w:szCs w:val="24"/>
        </w:rPr>
        <w:t>Творческие навыки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(«отлично»):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(«хорошо»):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(«удовлетворительно»): не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(«неудовлетворительно»): не умение самостоятельно применять полученные знания и умения в творческой деятельности;</w:t>
      </w:r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34"/>
          <w:rFonts w:eastAsiaTheme="minorHAnsi"/>
          <w:sz w:val="24"/>
          <w:szCs w:val="24"/>
        </w:rPr>
        <w:t>Теоретические сведения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Оценка «5» (отлично): свободное владение теоретическими сведениями, умение безошибочно и быстро выполнить предложенное педагогом задание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 некоторые ошибки в теоретических знаниях, неточное выполнение предложенного педагогом задания.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плохая ориентация в элементарной теории, неумение выполнить в полном объеме предложенное задание.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</w:t>
      </w:r>
      <w:proofErr w:type="gramStart"/>
      <w:r w:rsidRPr="00E01ED8">
        <w:rPr>
          <w:rFonts w:ascii="Times New Roman" w:hAnsi="Times New Roman" w:cs="Times New Roman"/>
          <w:sz w:val="24"/>
          <w:szCs w:val="24"/>
        </w:rPr>
        <w:t>2»(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>«неудовлетворительно»): незнание элементарной теории, неумение выполнить предложенное задание.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>Музыкальная литература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42"/>
        <w:keepNext/>
        <w:keepLines/>
        <w:numPr>
          <w:ilvl w:val="0"/>
          <w:numId w:val="34"/>
        </w:numPr>
        <w:shd w:val="clear" w:color="auto" w:fill="auto"/>
        <w:spacing w:before="0"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4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охарактеризовать содержание и выразительные средства музыки.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достаточное умение охарактеризовать содержание и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3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неточности в узнавании музыкального материала.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b w:val="0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полные знания музыкального, исторического и теоретического материала;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неуверенное 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умение охарактеризовать содержание и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5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плохое владение музыкальным материалом. 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1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a9"/>
          <w:rFonts w:eastAsiaTheme="minorHAnsi"/>
          <w:b w:val="0"/>
          <w:sz w:val="24"/>
          <w:szCs w:val="24"/>
        </w:rPr>
        <w:t>Оценка «2» («неудовлетворительно»):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незнание музыкального, исторического и теоретического материала на уровне требований программы;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владение музыкальной терминологией;</w:t>
      </w:r>
    </w:p>
    <w:p w:rsidR="00C77985" w:rsidRPr="00E01ED8" w:rsidRDefault="00C77985" w:rsidP="00C77985">
      <w:pPr>
        <w:pStyle w:val="51"/>
        <w:numPr>
          <w:ilvl w:val="0"/>
          <w:numId w:val="36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 умение охарактеризовать содержание и выразительные средства музыки.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>Слушание музыки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определить характер и образный строй произведения;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умение выявить выразительные средства музыки;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узнавать тембры музыкальных инструментов;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понимать стиль музыки и знать основные музыкальные жанры;</w:t>
      </w:r>
    </w:p>
    <w:p w:rsidR="00C77985" w:rsidRPr="00E01ED8" w:rsidRDefault="00C77985" w:rsidP="00C77985">
      <w:pPr>
        <w:pStyle w:val="51"/>
        <w:numPr>
          <w:ilvl w:val="0"/>
          <w:numId w:val="37"/>
        </w:numPr>
        <w:shd w:val="clear" w:color="auto" w:fill="auto"/>
        <w:tabs>
          <w:tab w:val="left" w:pos="140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различать основные типы музыкальной фактуры и музыкальной формы (от периода до сложной трехчастной формы).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lastRenderedPageBreak/>
        <w:t>Оценка «4» (хорошо):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нечеткое определение характера и образного строя произведения;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6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неполное выявление выразительных средств музыки;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22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знание основных музыкальных жанров не в полной мере;</w:t>
      </w:r>
    </w:p>
    <w:p w:rsidR="00C77985" w:rsidRPr="00E01ED8" w:rsidRDefault="00C77985" w:rsidP="00C77985">
      <w:pPr>
        <w:pStyle w:val="51"/>
        <w:numPr>
          <w:ilvl w:val="0"/>
          <w:numId w:val="38"/>
        </w:numPr>
        <w:shd w:val="clear" w:color="auto" w:fill="auto"/>
        <w:tabs>
          <w:tab w:val="left" w:pos="14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недостаточное представление о звучании того или иного тембра музыкального инструмента.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left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плохое выявление выразительных средств музыки;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плохое узнавание тембров музыкальных инструментов; 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 xml:space="preserve">отсутствие навыка в понимании стиля музыки и узнавании </w:t>
      </w:r>
      <w:proofErr w:type="gramStart"/>
      <w:r w:rsidRPr="00E01ED8">
        <w:rPr>
          <w:rFonts w:ascii="Times New Roman" w:hAnsi="Times New Roman" w:cs="Times New Roman"/>
          <w:sz w:val="24"/>
          <w:szCs w:val="24"/>
        </w:rPr>
        <w:t>основных  музыкальных</w:t>
      </w:r>
      <w:proofErr w:type="gramEnd"/>
      <w:r w:rsidRPr="00E01ED8">
        <w:rPr>
          <w:rFonts w:ascii="Times New Roman" w:hAnsi="Times New Roman" w:cs="Times New Roman"/>
          <w:sz w:val="24"/>
          <w:szCs w:val="24"/>
        </w:rPr>
        <w:t xml:space="preserve"> жанров; </w:t>
      </w:r>
    </w:p>
    <w:p w:rsidR="00C77985" w:rsidRPr="00E01ED8" w:rsidRDefault="00C77985" w:rsidP="00C77985">
      <w:pPr>
        <w:pStyle w:val="51"/>
        <w:numPr>
          <w:ilvl w:val="0"/>
          <w:numId w:val="39"/>
        </w:numPr>
        <w:shd w:val="clear" w:color="auto" w:fill="auto"/>
        <w:tabs>
          <w:tab w:val="left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слабое выявление типов музыкальной фактуры и музыкальной формы.</w:t>
      </w:r>
    </w:p>
    <w:p w:rsidR="00C77985" w:rsidRPr="00E01ED8" w:rsidRDefault="00C77985" w:rsidP="00C77985">
      <w:pPr>
        <w:keepNext/>
        <w:keepLines/>
        <w:ind w:firstLine="709"/>
        <w:rPr>
          <w:rFonts w:ascii="Times New Roman" w:hAnsi="Times New Roman" w:cs="Times New Roman"/>
          <w:sz w:val="24"/>
          <w:szCs w:val="24"/>
        </w:rPr>
      </w:pPr>
      <w:r w:rsidRPr="00E01ED8">
        <w:rPr>
          <w:rStyle w:val="420"/>
          <w:sz w:val="24"/>
          <w:szCs w:val="24"/>
        </w:rPr>
        <w:t xml:space="preserve">Коллективное </w:t>
      </w:r>
      <w:proofErr w:type="spellStart"/>
      <w:r w:rsidRPr="00E01ED8">
        <w:rPr>
          <w:rStyle w:val="420"/>
          <w:sz w:val="24"/>
          <w:szCs w:val="24"/>
        </w:rPr>
        <w:t>музицирование</w:t>
      </w:r>
      <w:proofErr w:type="spellEnd"/>
    </w:p>
    <w:p w:rsidR="00C77985" w:rsidRPr="00E01ED8" w:rsidRDefault="00C77985" w:rsidP="00C77985">
      <w:pPr>
        <w:pStyle w:val="51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Хоры.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«5» (отлично): продемонстрирована согласованность работы всех групп и солирующих инструментов, выступление яркое, текст оркестровой партитуры исполнен точно, есть звуковой баланс и взаимопонимание участников коллектива и его руководителя.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«4» (хорошо): хорошее исполнение с ясным художественно-музыкальным намерением, не все технически проработано, есть определенное количество погрешностей. Есть предположение, что репетиционный период был недостаточно основательным.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«3» (удовлетворительно): слабое, невыразительное выступление, технически вялое. Есть серьезные погрешности в тексте отдельных партий, звуковой баланс не соблюден, есть расхождения в темпах между отдельными партиями.</w:t>
      </w:r>
    </w:p>
    <w:p w:rsidR="00C77985" w:rsidRPr="00E01ED8" w:rsidRDefault="00C77985" w:rsidP="00C77985">
      <w:pPr>
        <w:pStyle w:val="42"/>
        <w:keepNext/>
        <w:keepLines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1ED8">
        <w:rPr>
          <w:rFonts w:ascii="Times New Roman" w:hAnsi="Times New Roman" w:cs="Times New Roman"/>
          <w:sz w:val="24"/>
          <w:szCs w:val="24"/>
        </w:rPr>
        <w:t>Оценка «2» (неудовлетворительно): комплекс недостатков в исполнении произведений из-за отсутствия домашних занятий, плохой посещаемости аудиторных занятий.</w:t>
      </w:r>
    </w:p>
    <w:p w:rsidR="00C77985" w:rsidRPr="00E01ED8" w:rsidRDefault="00C77985" w:rsidP="00C77985">
      <w:pPr>
        <w:pStyle w:val="51"/>
        <w:shd w:val="clear" w:color="auto" w:fill="auto"/>
        <w:tabs>
          <w:tab w:val="left" w:pos="706"/>
        </w:tabs>
        <w:spacing w:after="0" w:line="240" w:lineRule="auto"/>
        <w:ind w:left="28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2" w:name="bookmark70"/>
      <w:bookmarkEnd w:id="42"/>
    </w:p>
    <w:p w:rsidR="00826CB7" w:rsidRDefault="0023778F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843FA">
        <w:rPr>
          <w:rFonts w:ascii="Times New Roman" w:hAnsi="Times New Roman" w:cs="Times New Roman"/>
          <w:b/>
          <w:sz w:val="24"/>
          <w:szCs w:val="24"/>
        </w:rPr>
        <w:t>.8</w:t>
      </w:r>
      <w:r w:rsidR="00826CB7">
        <w:rPr>
          <w:rFonts w:ascii="Times New Roman" w:hAnsi="Times New Roman" w:cs="Times New Roman"/>
          <w:b/>
          <w:sz w:val="24"/>
          <w:szCs w:val="24"/>
        </w:rPr>
        <w:t>. Учебный план</w:t>
      </w:r>
      <w:r w:rsidR="00826CB7" w:rsidRPr="00FB3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CB7">
        <w:rPr>
          <w:rFonts w:ascii="Times New Roman" w:hAnsi="Times New Roman" w:cs="Times New Roman"/>
          <w:b/>
          <w:sz w:val="24"/>
          <w:szCs w:val="24"/>
        </w:rPr>
        <w:t xml:space="preserve">  дополнительной общеразвивающей общеобразовательной программе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«Основы изобразительной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грамоты»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1год обучения)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(для учащихся, поступающих в кружок изобразительного искусства 7-8 лет)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382"/>
        <w:gridCol w:w="2415"/>
      </w:tblGrid>
      <w:tr w:rsidR="00826CB7" w:rsidTr="00E403BA">
        <w:tc>
          <w:tcPr>
            <w:tcW w:w="567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826CB7" w:rsidRPr="00B16557" w:rsidRDefault="00826CB7" w:rsidP="00826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5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 в неделю</w:t>
            </w:r>
          </w:p>
        </w:tc>
      </w:tr>
      <w:tr w:rsidR="00826CB7" w:rsidTr="00E403BA">
        <w:tc>
          <w:tcPr>
            <w:tcW w:w="567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изобразительной грамоты</w:t>
            </w:r>
          </w:p>
        </w:tc>
        <w:tc>
          <w:tcPr>
            <w:tcW w:w="2415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6CB7" w:rsidTr="00E403BA">
        <w:tc>
          <w:tcPr>
            <w:tcW w:w="567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15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897" w:rsidRDefault="00F0789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897" w:rsidRDefault="00F0789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7897" w:rsidRDefault="00F0789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6CB7" w:rsidRDefault="0023778F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bookmarkStart w:id="43" w:name="_GoBack"/>
      <w:bookmarkEnd w:id="43"/>
      <w:r w:rsidR="00F843FA">
        <w:rPr>
          <w:rFonts w:ascii="Times New Roman" w:hAnsi="Times New Roman" w:cs="Times New Roman"/>
          <w:b/>
          <w:sz w:val="24"/>
          <w:szCs w:val="24"/>
        </w:rPr>
        <w:t>.9</w:t>
      </w:r>
      <w:r w:rsidR="00826CB7">
        <w:rPr>
          <w:rFonts w:ascii="Times New Roman" w:hAnsi="Times New Roman" w:cs="Times New Roman"/>
          <w:b/>
          <w:sz w:val="24"/>
          <w:szCs w:val="24"/>
        </w:rPr>
        <w:t>. Учебный план дополнительной общеразвивающей общеобразовательной программе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«Черчение» (1 год обучения)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учащихся,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поступающих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кружок, в  возрасте  15-17 лет)</w:t>
      </w:r>
    </w:p>
    <w:p w:rsidR="00826CB7" w:rsidRDefault="00826CB7" w:rsidP="00826C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382"/>
        <w:gridCol w:w="2415"/>
      </w:tblGrid>
      <w:tr w:rsidR="00826CB7" w:rsidTr="00E403BA">
        <w:tc>
          <w:tcPr>
            <w:tcW w:w="567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2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55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5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уроков в неделю</w:t>
            </w:r>
          </w:p>
        </w:tc>
      </w:tr>
      <w:tr w:rsidR="00826CB7" w:rsidTr="00E403BA">
        <w:tc>
          <w:tcPr>
            <w:tcW w:w="567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2" w:type="dxa"/>
          </w:tcPr>
          <w:p w:rsidR="00826CB7" w:rsidRPr="00B16557" w:rsidRDefault="00826CB7" w:rsidP="00E4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2415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26CB7" w:rsidTr="00E403BA">
        <w:tc>
          <w:tcPr>
            <w:tcW w:w="567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2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415" w:type="dxa"/>
          </w:tcPr>
          <w:p w:rsidR="00826CB7" w:rsidRPr="00B16557" w:rsidRDefault="00826CB7" w:rsidP="00E4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02F79" w:rsidRDefault="00102F79">
      <w:pPr>
        <w:rPr>
          <w:rFonts w:ascii="Times New Roman" w:hAnsi="Times New Roman" w:cs="Times New Roman"/>
          <w:sz w:val="24"/>
          <w:szCs w:val="24"/>
        </w:rPr>
      </w:pPr>
    </w:p>
    <w:p w:rsidR="00C462D2" w:rsidRDefault="00C462D2">
      <w:pPr>
        <w:rPr>
          <w:rFonts w:ascii="Times New Roman" w:hAnsi="Times New Roman" w:cs="Times New Roman"/>
          <w:sz w:val="24"/>
          <w:szCs w:val="24"/>
        </w:rPr>
      </w:pPr>
    </w:p>
    <w:p w:rsidR="00C462D2" w:rsidRDefault="00C462D2">
      <w:pPr>
        <w:rPr>
          <w:rFonts w:ascii="Times New Roman" w:hAnsi="Times New Roman" w:cs="Times New Roman"/>
          <w:sz w:val="24"/>
          <w:szCs w:val="24"/>
        </w:rPr>
      </w:pPr>
    </w:p>
    <w:p w:rsidR="00C462D2" w:rsidRDefault="00C462D2">
      <w:pPr>
        <w:rPr>
          <w:rFonts w:ascii="Times New Roman" w:hAnsi="Times New Roman" w:cs="Times New Roman"/>
          <w:sz w:val="24"/>
          <w:szCs w:val="24"/>
        </w:rPr>
      </w:pPr>
    </w:p>
    <w:p w:rsidR="00C462D2" w:rsidRDefault="00C462D2">
      <w:pPr>
        <w:rPr>
          <w:rFonts w:ascii="Times New Roman" w:hAnsi="Times New Roman" w:cs="Times New Roman"/>
          <w:sz w:val="24"/>
          <w:szCs w:val="24"/>
        </w:rPr>
      </w:pPr>
    </w:p>
    <w:p w:rsidR="00C462D2" w:rsidRDefault="00C462D2">
      <w:pPr>
        <w:rPr>
          <w:rFonts w:ascii="Times New Roman" w:hAnsi="Times New Roman" w:cs="Times New Roman"/>
          <w:sz w:val="24"/>
          <w:szCs w:val="24"/>
        </w:rPr>
      </w:pPr>
    </w:p>
    <w:sectPr w:rsidR="00C462D2" w:rsidSect="00A842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C8319B"/>
    <w:multiLevelType w:val="hybridMultilevel"/>
    <w:tmpl w:val="664CFB46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186B7A"/>
    <w:multiLevelType w:val="hybridMultilevel"/>
    <w:tmpl w:val="7A6292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01121AC"/>
    <w:multiLevelType w:val="multilevel"/>
    <w:tmpl w:val="DE4C83F2"/>
    <w:lvl w:ilvl="0">
      <w:start w:val="2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1">
    <w:nsid w:val="10C45B5C"/>
    <w:multiLevelType w:val="multilevel"/>
    <w:tmpl w:val="66B6D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25C0F24"/>
    <w:multiLevelType w:val="hybridMultilevel"/>
    <w:tmpl w:val="04DCDF7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5E35991"/>
    <w:multiLevelType w:val="hybridMultilevel"/>
    <w:tmpl w:val="AF608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7CA5FC2"/>
    <w:multiLevelType w:val="hybridMultilevel"/>
    <w:tmpl w:val="E2BCDF5E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7EE3276"/>
    <w:multiLevelType w:val="multilevel"/>
    <w:tmpl w:val="66B6D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82202C3"/>
    <w:multiLevelType w:val="hybridMultilevel"/>
    <w:tmpl w:val="C69E268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8E5469B"/>
    <w:multiLevelType w:val="hybridMultilevel"/>
    <w:tmpl w:val="F2FC37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E7232B1"/>
    <w:multiLevelType w:val="hybridMultilevel"/>
    <w:tmpl w:val="C526C79A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1253468"/>
    <w:multiLevelType w:val="hybridMultilevel"/>
    <w:tmpl w:val="834430A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21421CE7"/>
    <w:multiLevelType w:val="singleLevel"/>
    <w:tmpl w:val="F8487F56"/>
    <w:name w:val="WW8Num7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21">
    <w:nsid w:val="28BE29ED"/>
    <w:multiLevelType w:val="hybridMultilevel"/>
    <w:tmpl w:val="21AADF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9AD1A22"/>
    <w:multiLevelType w:val="hybridMultilevel"/>
    <w:tmpl w:val="6D60667A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3C53B2C"/>
    <w:multiLevelType w:val="hybridMultilevel"/>
    <w:tmpl w:val="7CD8D0C0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34E57680"/>
    <w:multiLevelType w:val="hybridMultilevel"/>
    <w:tmpl w:val="97E0E1F6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D8E28AA"/>
    <w:multiLevelType w:val="hybridMultilevel"/>
    <w:tmpl w:val="94A4C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0F404E8"/>
    <w:multiLevelType w:val="hybridMultilevel"/>
    <w:tmpl w:val="EE1EB770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8CD1BA8"/>
    <w:multiLevelType w:val="hybridMultilevel"/>
    <w:tmpl w:val="40F09F62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8DF5C1E"/>
    <w:multiLevelType w:val="hybridMultilevel"/>
    <w:tmpl w:val="80CA64DA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03D0C89"/>
    <w:multiLevelType w:val="hybridMultilevel"/>
    <w:tmpl w:val="47E698A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11443A1"/>
    <w:multiLevelType w:val="hybridMultilevel"/>
    <w:tmpl w:val="7244F7D4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1AC757C"/>
    <w:multiLevelType w:val="hybridMultilevel"/>
    <w:tmpl w:val="604E0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8C72B3"/>
    <w:multiLevelType w:val="hybridMultilevel"/>
    <w:tmpl w:val="3F9A746C"/>
    <w:lvl w:ilvl="0" w:tplc="03CE7884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3BC2950"/>
    <w:multiLevelType w:val="hybridMultilevel"/>
    <w:tmpl w:val="617E8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8772457"/>
    <w:multiLevelType w:val="hybridMultilevel"/>
    <w:tmpl w:val="C4F6B506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5A2D34AB"/>
    <w:multiLevelType w:val="hybridMultilevel"/>
    <w:tmpl w:val="7960E310"/>
    <w:lvl w:ilvl="0" w:tplc="2B76DB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92675B"/>
    <w:multiLevelType w:val="hybridMultilevel"/>
    <w:tmpl w:val="C32CFC06"/>
    <w:lvl w:ilvl="0" w:tplc="03CE7884">
      <w:start w:val="1"/>
      <w:numFmt w:val="bullet"/>
      <w:lvlText w:val="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2D269A"/>
    <w:multiLevelType w:val="hybridMultilevel"/>
    <w:tmpl w:val="27125880"/>
    <w:lvl w:ilvl="0" w:tplc="2B76DB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29B74A2"/>
    <w:multiLevelType w:val="hybridMultilevel"/>
    <w:tmpl w:val="E3781A52"/>
    <w:lvl w:ilvl="0" w:tplc="3C82D99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6003B62"/>
    <w:multiLevelType w:val="hybridMultilevel"/>
    <w:tmpl w:val="5FE6554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582D41"/>
    <w:multiLevelType w:val="multilevel"/>
    <w:tmpl w:val="A3963F76"/>
    <w:name w:val="Нумерованный список 6"/>
    <w:lvl w:ilvl="0">
      <w:start w:val="5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0"/>
      </w:pPr>
    </w:lvl>
    <w:lvl w:ilvl="2">
      <w:start w:val="1"/>
      <w:numFmt w:val="lowerRoman"/>
      <w:lvlText w:val="%3."/>
      <w:lvlJc w:val="left"/>
      <w:pPr>
        <w:ind w:left="1980" w:firstLine="0"/>
      </w:pPr>
    </w:lvl>
    <w:lvl w:ilvl="3">
      <w:start w:val="1"/>
      <w:numFmt w:val="decimal"/>
      <w:lvlText w:val="%4."/>
      <w:lvlJc w:val="left"/>
      <w:pPr>
        <w:ind w:left="2520" w:firstLine="0"/>
      </w:pPr>
    </w:lvl>
    <w:lvl w:ilvl="4">
      <w:start w:val="1"/>
      <w:numFmt w:val="lowerLetter"/>
      <w:lvlText w:val="%5."/>
      <w:lvlJc w:val="left"/>
      <w:pPr>
        <w:ind w:left="3240" w:firstLine="0"/>
      </w:pPr>
    </w:lvl>
    <w:lvl w:ilvl="5">
      <w:start w:val="1"/>
      <w:numFmt w:val="lowerRoman"/>
      <w:lvlText w:val="%6."/>
      <w:lvlJc w:val="left"/>
      <w:pPr>
        <w:ind w:left="4140" w:firstLine="0"/>
      </w:pPr>
    </w:lvl>
    <w:lvl w:ilvl="6">
      <w:start w:val="1"/>
      <w:numFmt w:val="decimal"/>
      <w:lvlText w:val="%7."/>
      <w:lvlJc w:val="left"/>
      <w:pPr>
        <w:ind w:left="4680" w:firstLine="0"/>
      </w:pPr>
    </w:lvl>
    <w:lvl w:ilvl="7">
      <w:start w:val="1"/>
      <w:numFmt w:val="lowerLetter"/>
      <w:lvlText w:val="%8."/>
      <w:lvlJc w:val="left"/>
      <w:pPr>
        <w:ind w:left="5400" w:firstLine="0"/>
      </w:pPr>
    </w:lvl>
    <w:lvl w:ilvl="8">
      <w:start w:val="1"/>
      <w:numFmt w:val="lowerRoman"/>
      <w:lvlText w:val="%9."/>
      <w:lvlJc w:val="left"/>
      <w:pPr>
        <w:ind w:left="6300" w:firstLine="0"/>
      </w:pPr>
    </w:lvl>
  </w:abstractNum>
  <w:abstractNum w:abstractNumId="41">
    <w:nsid w:val="79FB755E"/>
    <w:multiLevelType w:val="multilevel"/>
    <w:tmpl w:val="F2C296C0"/>
    <w:name w:val="Нумерованный список 5"/>
    <w:lvl w:ilvl="0">
      <w:numFmt w:val="bullet"/>
      <w:lvlText w:val=""/>
      <w:lvlJc w:val="left"/>
      <w:pPr>
        <w:ind w:left="360" w:firstLine="0"/>
      </w:pPr>
      <w:rPr>
        <w:rFonts w:ascii="Wingdings" w:eastAsia="Wingdings" w:hAnsi="Wingdings" w:cs="Wingdings"/>
      </w:rPr>
    </w:lvl>
    <w:lvl w:ilvl="1">
      <w:numFmt w:val="bullet"/>
      <w:lvlText w:val="o"/>
      <w:lvlJc w:val="left"/>
      <w:pPr>
        <w:ind w:left="1080" w:firstLine="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42">
    <w:nsid w:val="7B82033D"/>
    <w:multiLevelType w:val="hybridMultilevel"/>
    <w:tmpl w:val="E5DA9EF2"/>
    <w:lvl w:ilvl="0" w:tplc="2B76DB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AA2CAC"/>
    <w:multiLevelType w:val="hybridMultilevel"/>
    <w:tmpl w:val="10248C7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33"/>
  </w:num>
  <w:num w:numId="9">
    <w:abstractNumId w:val="21"/>
  </w:num>
  <w:num w:numId="10">
    <w:abstractNumId w:val="11"/>
  </w:num>
  <w:num w:numId="11">
    <w:abstractNumId w:val="20"/>
  </w:num>
  <w:num w:numId="12">
    <w:abstractNumId w:val="5"/>
  </w:num>
  <w:num w:numId="13">
    <w:abstractNumId w:val="41"/>
  </w:num>
  <w:num w:numId="14">
    <w:abstractNumId w:val="40"/>
  </w:num>
  <w:num w:numId="15">
    <w:abstractNumId w:val="24"/>
  </w:num>
  <w:num w:numId="16">
    <w:abstractNumId w:val="18"/>
  </w:num>
  <w:num w:numId="17">
    <w:abstractNumId w:val="38"/>
  </w:num>
  <w:num w:numId="18">
    <w:abstractNumId w:val="9"/>
  </w:num>
  <w:num w:numId="19">
    <w:abstractNumId w:val="13"/>
  </w:num>
  <w:num w:numId="20">
    <w:abstractNumId w:val="25"/>
  </w:num>
  <w:num w:numId="21">
    <w:abstractNumId w:val="17"/>
  </w:num>
  <w:num w:numId="22">
    <w:abstractNumId w:val="28"/>
  </w:num>
  <w:num w:numId="23">
    <w:abstractNumId w:val="26"/>
  </w:num>
  <w:num w:numId="24">
    <w:abstractNumId w:val="32"/>
  </w:num>
  <w:num w:numId="25">
    <w:abstractNumId w:val="23"/>
  </w:num>
  <w:num w:numId="26">
    <w:abstractNumId w:val="36"/>
  </w:num>
  <w:num w:numId="27">
    <w:abstractNumId w:val="12"/>
  </w:num>
  <w:num w:numId="28">
    <w:abstractNumId w:val="34"/>
  </w:num>
  <w:num w:numId="29">
    <w:abstractNumId w:val="19"/>
  </w:num>
  <w:num w:numId="30">
    <w:abstractNumId w:val="15"/>
  </w:num>
  <w:num w:numId="31">
    <w:abstractNumId w:val="10"/>
  </w:num>
  <w:num w:numId="32">
    <w:abstractNumId w:val="42"/>
  </w:num>
  <w:num w:numId="33">
    <w:abstractNumId w:val="14"/>
  </w:num>
  <w:num w:numId="34">
    <w:abstractNumId w:val="8"/>
  </w:num>
  <w:num w:numId="35">
    <w:abstractNumId w:val="22"/>
  </w:num>
  <w:num w:numId="36">
    <w:abstractNumId w:val="27"/>
  </w:num>
  <w:num w:numId="37">
    <w:abstractNumId w:val="35"/>
  </w:num>
  <w:num w:numId="38">
    <w:abstractNumId w:val="30"/>
  </w:num>
  <w:num w:numId="39">
    <w:abstractNumId w:val="37"/>
  </w:num>
  <w:num w:numId="40">
    <w:abstractNumId w:val="31"/>
  </w:num>
  <w:num w:numId="41">
    <w:abstractNumId w:val="43"/>
  </w:num>
  <w:num w:numId="42">
    <w:abstractNumId w:val="16"/>
  </w:num>
  <w:num w:numId="43">
    <w:abstractNumId w:val="39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8B"/>
    <w:rsid w:val="000057BA"/>
    <w:rsid w:val="000A6C8D"/>
    <w:rsid w:val="000C6A7E"/>
    <w:rsid w:val="00102F79"/>
    <w:rsid w:val="001531D5"/>
    <w:rsid w:val="001B1CC6"/>
    <w:rsid w:val="001E0190"/>
    <w:rsid w:val="0023778F"/>
    <w:rsid w:val="002C43F6"/>
    <w:rsid w:val="0038068D"/>
    <w:rsid w:val="005D4619"/>
    <w:rsid w:val="00671115"/>
    <w:rsid w:val="00691BBF"/>
    <w:rsid w:val="006F30ED"/>
    <w:rsid w:val="00826CB7"/>
    <w:rsid w:val="00A8428B"/>
    <w:rsid w:val="00AA0F32"/>
    <w:rsid w:val="00C462D2"/>
    <w:rsid w:val="00C77985"/>
    <w:rsid w:val="00CB7E7B"/>
    <w:rsid w:val="00D45925"/>
    <w:rsid w:val="00E01ED8"/>
    <w:rsid w:val="00E602A6"/>
    <w:rsid w:val="00ED6ACD"/>
    <w:rsid w:val="00F07897"/>
    <w:rsid w:val="00F7567B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A59C0-7F7E-4754-8D42-7A98C459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28B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hi-IN" w:bidi="hi-IN"/>
    </w:rPr>
  </w:style>
  <w:style w:type="paragraph" w:styleId="4">
    <w:name w:val="heading 4"/>
    <w:basedOn w:val="a"/>
    <w:next w:val="a"/>
    <w:link w:val="40"/>
    <w:qFormat/>
    <w:rsid w:val="00A8428B"/>
    <w:pPr>
      <w:keepNext/>
      <w:widowControl/>
      <w:spacing w:before="240" w:after="60"/>
      <w:outlineLvl w:val="3"/>
    </w:pPr>
    <w:rPr>
      <w:rFonts w:cs="Times New Roman"/>
      <w:b/>
      <w:bCs/>
      <w:sz w:val="28"/>
      <w:szCs w:val="28"/>
      <w:lang w:eastAsia="ar-SA" w:bidi="ar-SA"/>
    </w:rPr>
  </w:style>
  <w:style w:type="paragraph" w:styleId="5">
    <w:name w:val="heading 5"/>
    <w:basedOn w:val="a"/>
    <w:next w:val="a"/>
    <w:link w:val="50"/>
    <w:qFormat/>
    <w:rsid w:val="00A8428B"/>
    <w:pPr>
      <w:keepNext/>
      <w:numPr>
        <w:ilvl w:val="4"/>
        <w:numId w:val="1"/>
      </w:numPr>
      <w:outlineLvl w:val="4"/>
    </w:pPr>
    <w:rPr>
      <w:rFonts w:ascii="Times New Roman" w:eastAsia="SimSun" w:hAnsi="Times New Roman" w:cs="Mangal"/>
      <w:kern w:val="1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A8428B"/>
    <w:pPr>
      <w:keepNext/>
      <w:keepLines/>
      <w:spacing w:before="200"/>
      <w:outlineLvl w:val="5"/>
    </w:pPr>
    <w:rPr>
      <w:rFonts w:ascii="Cambria" w:hAnsi="Cambria" w:cs="Mangal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8428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8428B"/>
    <w:rPr>
      <w:rFonts w:ascii="Times New Roman" w:eastAsia="SimSun" w:hAnsi="Times New Roman" w:cs="Mangal"/>
      <w:kern w:val="1"/>
      <w:sz w:val="24"/>
      <w:szCs w:val="24"/>
      <w:u w:val="single"/>
      <w:lang w:eastAsia="hi-IN" w:bidi="hi-IN"/>
    </w:rPr>
  </w:style>
  <w:style w:type="character" w:customStyle="1" w:styleId="60">
    <w:name w:val="Заголовок 6 Знак"/>
    <w:basedOn w:val="a0"/>
    <w:link w:val="6"/>
    <w:rsid w:val="00A8428B"/>
    <w:rPr>
      <w:rFonts w:ascii="Cambria" w:eastAsia="Times New Roman" w:hAnsi="Cambria" w:cs="Mangal"/>
      <w:i/>
      <w:iCs/>
      <w:color w:val="243F60"/>
      <w:szCs w:val="20"/>
      <w:lang w:eastAsia="hi-IN" w:bidi="hi-IN"/>
    </w:rPr>
  </w:style>
  <w:style w:type="character" w:customStyle="1" w:styleId="FontStyle108">
    <w:name w:val="Font Style108"/>
    <w:rsid w:val="00A8428B"/>
    <w:rPr>
      <w:rFonts w:ascii="Times New Roman" w:hAnsi="Times New Roman"/>
      <w:sz w:val="20"/>
    </w:rPr>
  </w:style>
  <w:style w:type="character" w:customStyle="1" w:styleId="FontStyle110">
    <w:name w:val="Font Style110"/>
    <w:rsid w:val="00A8428B"/>
    <w:rPr>
      <w:rFonts w:ascii="Times New Roman" w:hAnsi="Times New Roman"/>
      <w:b/>
      <w:spacing w:val="-10"/>
      <w:sz w:val="30"/>
    </w:rPr>
  </w:style>
  <w:style w:type="paragraph" w:styleId="a3">
    <w:name w:val="Body Text"/>
    <w:basedOn w:val="a"/>
    <w:link w:val="a4"/>
    <w:rsid w:val="00A8428B"/>
    <w:pPr>
      <w:widowControl/>
      <w:jc w:val="both"/>
    </w:pPr>
    <w:rPr>
      <w:rFonts w:ascii="Times New Roman" w:hAnsi="Times New Roman"/>
      <w:sz w:val="24"/>
      <w:szCs w:val="24"/>
      <w:lang w:eastAsia="ar-SA" w:bidi="ar-SA"/>
    </w:rPr>
  </w:style>
  <w:style w:type="character" w:customStyle="1" w:styleId="a4">
    <w:name w:val="Основной текст Знак"/>
    <w:basedOn w:val="a0"/>
    <w:link w:val="a3"/>
    <w:rsid w:val="00A8428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0">
    <w:name w:val="Style20"/>
    <w:basedOn w:val="a"/>
    <w:qFormat/>
    <w:rsid w:val="00A8428B"/>
    <w:pPr>
      <w:spacing w:line="224" w:lineRule="exact"/>
      <w:jc w:val="right"/>
    </w:pPr>
    <w:rPr>
      <w:rFonts w:ascii="Times New Roman" w:eastAsia="SimSun" w:hAnsi="Times New Roman" w:cs="Mangal"/>
      <w:kern w:val="1"/>
      <w:sz w:val="24"/>
      <w:szCs w:val="24"/>
    </w:rPr>
  </w:style>
  <w:style w:type="paragraph" w:customStyle="1" w:styleId="1">
    <w:name w:val="Название объекта1"/>
    <w:basedOn w:val="a"/>
    <w:next w:val="a"/>
    <w:rsid w:val="00A8428B"/>
    <w:rPr>
      <w:rFonts w:ascii="Times New Roman" w:eastAsia="SimSun" w:hAnsi="Times New Roman" w:cs="Mangal"/>
      <w:kern w:val="1"/>
      <w:sz w:val="24"/>
      <w:szCs w:val="24"/>
    </w:rPr>
  </w:style>
  <w:style w:type="character" w:customStyle="1" w:styleId="a5">
    <w:name w:val="Основной текст_"/>
    <w:link w:val="51"/>
    <w:locked/>
    <w:rsid w:val="00A8428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A8428B"/>
    <w:pPr>
      <w:widowControl/>
      <w:shd w:val="clear" w:color="auto" w:fill="FFFFFF"/>
      <w:suppressAutoHyphens w:val="0"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styleId="a6">
    <w:name w:val="List Paragraph"/>
    <w:basedOn w:val="a"/>
    <w:qFormat/>
    <w:rsid w:val="00ED6ACD"/>
    <w:pPr>
      <w:ind w:left="720"/>
    </w:pPr>
    <w:rPr>
      <w:rFonts w:cs="Mangal"/>
    </w:rPr>
  </w:style>
  <w:style w:type="character" w:customStyle="1" w:styleId="FontStyle111">
    <w:name w:val="Font Style111"/>
    <w:rsid w:val="00ED6ACD"/>
    <w:rPr>
      <w:rFonts w:ascii="Times New Roman" w:hAnsi="Times New Roman" w:cs="Times New Roman"/>
      <w:sz w:val="20"/>
      <w:szCs w:val="20"/>
    </w:rPr>
  </w:style>
  <w:style w:type="paragraph" w:styleId="a7">
    <w:name w:val="Normal (Web)"/>
    <w:basedOn w:val="a"/>
    <w:uiPriority w:val="99"/>
    <w:rsid w:val="00671115"/>
    <w:pPr>
      <w:widowControl/>
      <w:suppressAutoHyphens w:val="0"/>
      <w:overflowPunct w:val="0"/>
      <w:autoSpaceDE w:val="0"/>
      <w:autoSpaceDN w:val="0"/>
      <w:adjustRightInd w:val="0"/>
      <w:spacing w:before="100" w:after="100"/>
    </w:pPr>
    <w:rPr>
      <w:rFonts w:ascii="Times New Roman" w:hAnsi="Times New Roman" w:cs="Times New Roman"/>
      <w:sz w:val="28"/>
      <w:lang w:val="en-US" w:eastAsia="en-US" w:bidi="ar-SA"/>
    </w:rPr>
  </w:style>
  <w:style w:type="character" w:customStyle="1" w:styleId="41">
    <w:name w:val="Заголовок №4_"/>
    <w:link w:val="42"/>
    <w:rsid w:val="00671115"/>
    <w:rPr>
      <w:sz w:val="27"/>
      <w:szCs w:val="27"/>
      <w:shd w:val="clear" w:color="auto" w:fill="FFFFFF"/>
    </w:rPr>
  </w:style>
  <w:style w:type="character" w:customStyle="1" w:styleId="3">
    <w:name w:val="Заголовок №3_"/>
    <w:link w:val="30"/>
    <w:rsid w:val="00671115"/>
    <w:rPr>
      <w:sz w:val="31"/>
      <w:szCs w:val="31"/>
      <w:shd w:val="clear" w:color="auto" w:fill="FFFFFF"/>
    </w:rPr>
  </w:style>
  <w:style w:type="character" w:customStyle="1" w:styleId="31">
    <w:name w:val="Основной текст (3)_"/>
    <w:link w:val="32"/>
    <w:rsid w:val="00671115"/>
    <w:rPr>
      <w:sz w:val="27"/>
      <w:szCs w:val="27"/>
      <w:shd w:val="clear" w:color="auto" w:fill="FFFFFF"/>
    </w:rPr>
  </w:style>
  <w:style w:type="character" w:customStyle="1" w:styleId="2">
    <w:name w:val="Основной текст (2) + Не полужирный;Не 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;Курсив"/>
    <w:rsid w:val="0067111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9">
    <w:name w:val="Основной текст +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3">
    <w:name w:val="Основной текст (3) + Не полужирный"/>
    <w:rsid w:val="006711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20">
    <w:name w:val="Заголовок №4 (2)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20">
    <w:name w:val="Основной текст2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4">
    <w:name w:val="Основной текст3"/>
    <w:rsid w:val="006711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42">
    <w:name w:val="Заголовок №4"/>
    <w:basedOn w:val="a"/>
    <w:link w:val="41"/>
    <w:rsid w:val="00671115"/>
    <w:pPr>
      <w:widowControl/>
      <w:shd w:val="clear" w:color="auto" w:fill="FFFFFF"/>
      <w:suppressAutoHyphens w:val="0"/>
      <w:spacing w:before="60" w:after="360" w:line="322" w:lineRule="exact"/>
      <w:ind w:hanging="560"/>
      <w:jc w:val="center"/>
      <w:outlineLvl w:val="3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paragraph" w:customStyle="1" w:styleId="30">
    <w:name w:val="Заголовок №3"/>
    <w:basedOn w:val="a"/>
    <w:link w:val="3"/>
    <w:rsid w:val="00671115"/>
    <w:pPr>
      <w:widowControl/>
      <w:shd w:val="clear" w:color="auto" w:fill="FFFFFF"/>
      <w:suppressAutoHyphens w:val="0"/>
      <w:spacing w:after="420" w:line="0" w:lineRule="atLeast"/>
      <w:jc w:val="both"/>
      <w:outlineLvl w:val="2"/>
    </w:pPr>
    <w:rPr>
      <w:rFonts w:asciiTheme="minorHAnsi" w:eastAsiaTheme="minorHAnsi" w:hAnsiTheme="minorHAnsi" w:cstheme="minorBidi"/>
      <w:sz w:val="31"/>
      <w:szCs w:val="31"/>
      <w:lang w:eastAsia="en-US" w:bidi="ar-SA"/>
    </w:rPr>
  </w:style>
  <w:style w:type="paragraph" w:customStyle="1" w:styleId="32">
    <w:name w:val="Основной текст (3)"/>
    <w:basedOn w:val="a"/>
    <w:link w:val="31"/>
    <w:rsid w:val="00671115"/>
    <w:pPr>
      <w:widowControl/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7"/>
      <w:szCs w:val="27"/>
      <w:lang w:eastAsia="en-US" w:bidi="ar-SA"/>
    </w:rPr>
  </w:style>
  <w:style w:type="character" w:customStyle="1" w:styleId="10">
    <w:name w:val="Основной текст1"/>
    <w:rsid w:val="000C6A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421">
    <w:name w:val="Заголовок №4 (2)_"/>
    <w:rsid w:val="00F756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_"/>
    <w:link w:val="22"/>
    <w:rsid w:val="00F756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7567B"/>
    <w:pPr>
      <w:widowControl/>
      <w:shd w:val="clear" w:color="auto" w:fill="FFFFFF"/>
      <w:suppressAutoHyphens w:val="0"/>
      <w:spacing w:line="322" w:lineRule="exact"/>
      <w:jc w:val="both"/>
    </w:pPr>
    <w:rPr>
      <w:rFonts w:ascii="Times New Roman" w:hAnsi="Times New Roman" w:cs="Times New Roman"/>
      <w:sz w:val="27"/>
      <w:szCs w:val="27"/>
      <w:lang w:eastAsia="en-US" w:bidi="ar-SA"/>
    </w:rPr>
  </w:style>
  <w:style w:type="paragraph" w:styleId="aa">
    <w:name w:val="No Spacing"/>
    <w:uiPriority w:val="1"/>
    <w:qFormat/>
    <w:rsid w:val="00C7798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table" w:styleId="ab">
    <w:name w:val="Table Grid"/>
    <w:basedOn w:val="a1"/>
    <w:uiPriority w:val="39"/>
    <w:rsid w:val="00E01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826CB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23778F"/>
    <w:pPr>
      <w:widowControl/>
      <w:suppressAutoHyphens w:val="0"/>
      <w:ind w:firstLine="927"/>
      <w:contextualSpacing/>
      <w:jc w:val="both"/>
    </w:pPr>
    <w:rPr>
      <w:rFonts w:ascii="Times New Roman" w:eastAsia="Calibri" w:hAnsi="Times New Roman" w:cs="Times New Roman"/>
      <w:sz w:val="28"/>
      <w:szCs w:val="28"/>
      <w:lang w:eastAsia="ru-RU" w:bidi="ar-SA"/>
    </w:rPr>
  </w:style>
  <w:style w:type="paragraph" w:customStyle="1" w:styleId="ConsPlusNormal">
    <w:name w:val="ConsPlusNormal"/>
    <w:rsid w:val="002377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55</Pages>
  <Words>14209</Words>
  <Characters>80995</Characters>
  <Application>Microsoft Office Word</Application>
  <DocSecurity>0</DocSecurity>
  <Lines>674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17</cp:revision>
  <dcterms:created xsi:type="dcterms:W3CDTF">2018-01-26T16:02:00Z</dcterms:created>
  <dcterms:modified xsi:type="dcterms:W3CDTF">2018-08-22T06:28:00Z</dcterms:modified>
</cp:coreProperties>
</file>